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3BEB886" w14:textId="77777777" w:rsidR="00716A42" w:rsidRDefault="00716A42" w:rsidP="00716A42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bookmarkStart w:id="0" w:name="_GoBack"/>
      <w:bookmarkEnd w:id="0"/>
    </w:p>
    <w:p w14:paraId="16B9A28E" w14:textId="77777777" w:rsidR="00716A42" w:rsidRDefault="00716A42" w:rsidP="00716A42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A9DEC10" w14:textId="77777777" w:rsidR="00716A42" w:rsidRPr="00315F55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color w:val="4F81BD"/>
          <w:sz w:val="24"/>
          <w:szCs w:val="24"/>
          <w:lang w:eastAsia="pl-PL"/>
        </w:rPr>
      </w:pPr>
      <w:permStart w:id="525011485" w:edGrp="everyone"/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</w:t>
      </w:r>
    </w:p>
    <w:permEnd w:id="525011485"/>
    <w:p w14:paraId="477610C8" w14:textId="6C014AEE" w:rsidR="00716A42" w:rsidRPr="00315F55" w:rsidRDefault="00716A42" w:rsidP="00716A42">
      <w:pPr>
        <w:spacing w:after="0" w:line="276" w:lineRule="auto"/>
        <w:ind w:right="5811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(</w:t>
      </w:r>
      <w:r w:rsidR="00777921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oznaczenie</w:t>
      </w:r>
      <w:r w:rsidR="00777921"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</w:t>
      </w:r>
      <w:r w:rsidRPr="00315F55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jednostki organizacyjnej UW)</w:t>
      </w:r>
    </w:p>
    <w:p w14:paraId="176EA2DF" w14:textId="77777777" w:rsidR="00716A42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8CAF70B" w14:textId="77777777" w:rsidR="00716A42" w:rsidRPr="00315F55" w:rsidRDefault="00716A42" w:rsidP="00716A42">
      <w:pPr>
        <w:spacing w:after="0" w:line="276" w:lineRule="auto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Finansowanie ze środków  </w:t>
      </w:r>
      <w:permStart w:id="1660635423" w:edGrp="everyone"/>
      <w:r w:rsidRPr="00315F55">
        <w:rPr>
          <w:rFonts w:ascii="Times New Roman" w:eastAsia="Calibri" w:hAnsi="Times New Roman" w:cs="Times New Roman"/>
          <w:sz w:val="24"/>
          <w:szCs w:val="24"/>
          <w:lang w:eastAsia="pl-PL"/>
        </w:rPr>
        <w:t>………………………………………</w:t>
      </w:r>
      <w:r w:rsidRPr="00315F55">
        <w:rPr>
          <w:rFonts w:ascii="Times New Roman" w:eastAsia="Calibri" w:hAnsi="Times New Roman" w:cs="Times New Roman"/>
          <w:color w:val="808080"/>
          <w:sz w:val="24"/>
          <w:szCs w:val="24"/>
          <w:lang w:eastAsia="pl-PL"/>
        </w:rPr>
        <w:t xml:space="preserve">  </w:t>
      </w:r>
      <w:permEnd w:id="1660635423"/>
      <w:r w:rsidRPr="00315F55">
        <w:rPr>
          <w:rFonts w:ascii="Times New Roman" w:eastAsia="Calibri" w:hAnsi="Times New Roman" w:cs="Times New Roman"/>
          <w:color w:val="808080"/>
          <w:sz w:val="24"/>
          <w:szCs w:val="24"/>
          <w:lang w:eastAsia="pl-PL"/>
        </w:rPr>
        <w:t xml:space="preserve">       </w:t>
      </w:r>
      <w:permStart w:id="189818826" w:edGrp="everyone"/>
      <w:r w:rsidRPr="00315F55">
        <w:rPr>
          <w:rFonts w:ascii="Times New Roman" w:eastAsia="Calibri" w:hAnsi="Times New Roman" w:cs="Times New Roman"/>
          <w:color w:val="000000"/>
          <w:sz w:val="24"/>
          <w:szCs w:val="24"/>
          <w:lang w:eastAsia="pl-PL"/>
        </w:rPr>
        <w:t>……...</w:t>
      </w:r>
      <w:r>
        <w:rPr>
          <w:rFonts w:ascii="Times New Roman" w:eastAsia="Calibri" w:hAnsi="Times New Roman" w:cs="Times New Roman"/>
          <w:color w:val="000000"/>
          <w:sz w:val="24"/>
          <w:szCs w:val="24"/>
          <w:lang w:eastAsia="pl-PL"/>
        </w:rPr>
        <w:t>.................</w:t>
      </w:r>
      <w:permEnd w:id="189818826"/>
    </w:p>
    <w:p w14:paraId="2D743119" w14:textId="77777777" w:rsidR="00716A42" w:rsidRPr="003C561B" w:rsidRDefault="00716A42" w:rsidP="00716A42">
      <w:pPr>
        <w:spacing w:after="0" w:line="276" w:lineRule="auto"/>
        <w:ind w:left="2832" w:firstLine="708"/>
        <w:rPr>
          <w:rFonts w:ascii="Times New Roman" w:hAnsi="Times New Roman" w:cs="Times New Roman"/>
          <w:color w:val="0070C0"/>
          <w:sz w:val="20"/>
          <w:szCs w:val="20"/>
        </w:rPr>
      </w:pPr>
      <w:r w:rsidRPr="003C561B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(Element PSP) </w:t>
      </w:r>
      <w:r w:rsidRPr="003C561B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3C561B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3C561B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3C561B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  <w:t>(Numer zlecenia)</w:t>
      </w:r>
    </w:p>
    <w:p w14:paraId="5D8C463A" w14:textId="77777777" w:rsidR="00716A42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610AD76B" w14:textId="77777777" w:rsidR="00716A42" w:rsidRPr="00315F55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hAnsi="Times New Roman" w:cs="Times New Roman"/>
          <w:b/>
          <w:sz w:val="24"/>
          <w:szCs w:val="24"/>
        </w:rPr>
        <w:t>UMOWA ZLECENIA</w:t>
      </w:r>
    </w:p>
    <w:p w14:paraId="77F71370" w14:textId="77777777" w:rsidR="00716A42" w:rsidRPr="00315F55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nr </w:t>
      </w:r>
      <w:permStart w:id="724501131" w:edGrp="everyone"/>
      <w:r w:rsidRPr="00315F55">
        <w:rPr>
          <w:rFonts w:ascii="Times New Roman" w:eastAsia="Calibri" w:hAnsi="Times New Roman" w:cs="Times New Roman"/>
          <w:sz w:val="24"/>
          <w:szCs w:val="24"/>
          <w:lang w:eastAsia="pl-PL"/>
        </w:rPr>
        <w:t xml:space="preserve">………………………………….……….…………. </w:t>
      </w:r>
      <w:permEnd w:id="724501131"/>
      <w:r w:rsidRPr="00315F55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5CB19B48" w14:textId="77777777" w:rsidR="00716A42" w:rsidRPr="003C561B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 w:rsidRPr="003C561B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 (nr kolejny umowy/kod jednostki organizacyjnej UW/rok)</w:t>
      </w:r>
    </w:p>
    <w:p w14:paraId="249F1311" w14:textId="77777777" w:rsidR="00716A42" w:rsidRPr="00315F55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5AB3AF6" w14:textId="77777777" w:rsidR="00716A42" w:rsidRPr="00315F55" w:rsidRDefault="00716A42" w:rsidP="00716A4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2006787066" w:edGrp="everyone"/>
      <w:r w:rsidRPr="00315F55">
        <w:rPr>
          <w:rFonts w:ascii="Times New Roman" w:eastAsia="Times New Roman" w:hAnsi="Times New Roman" w:cs="Times New Roman"/>
          <w:sz w:val="24"/>
          <w:szCs w:val="24"/>
        </w:rPr>
        <w:t>zawarta w dniu ………………………… r., w Warszawie, pomiędzy</w:t>
      </w:r>
      <w:permEnd w:id="2006787066"/>
      <w:r w:rsidRPr="003C561B"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1"/>
      </w:r>
      <w:r w:rsidRPr="00315F55">
        <w:rPr>
          <w:rFonts w:ascii="Times New Roman" w:eastAsia="Times New Roman" w:hAnsi="Times New Roman" w:cs="Times New Roman"/>
          <w:sz w:val="24"/>
          <w:szCs w:val="24"/>
        </w:rPr>
        <w:t>/</w:t>
      </w:r>
      <w:permStart w:id="1318939927" w:edGrp="everyone"/>
      <w:r w:rsidRPr="00315F55">
        <w:rPr>
          <w:rFonts w:ascii="Times New Roman" w:eastAsia="Times New Roman" w:hAnsi="Times New Roman" w:cs="Times New Roman"/>
          <w:sz w:val="24"/>
          <w:szCs w:val="24"/>
        </w:rPr>
        <w:t>zawarta pomiędzy</w:t>
      </w:r>
      <w:permEnd w:id="1318939927"/>
      <w:r w:rsidRPr="003C561B"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2"/>
      </w:r>
      <w:r w:rsidRPr="00315F55">
        <w:rPr>
          <w:rFonts w:ascii="Times New Roman" w:eastAsia="Times New Roman" w:hAnsi="Times New Roman" w:cs="Times New Roman"/>
          <w:sz w:val="24"/>
          <w:szCs w:val="24"/>
          <w:lang w:eastAsia="pl-PL"/>
        </w:rPr>
        <w:t>:</w:t>
      </w:r>
    </w:p>
    <w:p w14:paraId="1501A34C" w14:textId="77777777" w:rsidR="00716A42" w:rsidRPr="00315F55" w:rsidRDefault="00716A42" w:rsidP="00716A4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7AE2495D" w14:textId="77777777" w:rsidR="00716A42" w:rsidRPr="00315F55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hAnsi="Times New Roman" w:cs="Times New Roman"/>
          <w:b/>
          <w:sz w:val="24"/>
          <w:szCs w:val="24"/>
        </w:rPr>
        <w:t>Uniwersytetem Warszawskim</w:t>
      </w:r>
      <w:r w:rsidRPr="00315F55">
        <w:rPr>
          <w:rFonts w:ascii="Times New Roman" w:hAnsi="Times New Roman" w:cs="Times New Roman"/>
          <w:sz w:val="24"/>
          <w:szCs w:val="24"/>
        </w:rPr>
        <w:t xml:space="preserve"> z siedzibą w Warszawie, przy ul. Krakowskie Przedmieście 26/28, 00-927 Warszawa, NIP 525-001-12-66, REGON 000001258, reprezentowanym przez:</w:t>
      </w:r>
    </w:p>
    <w:p w14:paraId="56255BCF" w14:textId="77777777" w:rsidR="00716A42" w:rsidRPr="00315F55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ermStart w:id="1076578770" w:edGrp="everyone"/>
      <w:r w:rsidRPr="00315F55">
        <w:rPr>
          <w:rFonts w:ascii="Times New Roman" w:hAnsi="Times New Roman" w:cs="Times New Roman"/>
          <w:sz w:val="24"/>
          <w:szCs w:val="24"/>
        </w:rPr>
        <w:t>..................................................................................</w:t>
      </w:r>
      <w:permEnd w:id="1076578770"/>
      <w:r w:rsidRPr="00315F55">
        <w:rPr>
          <w:rFonts w:ascii="Times New Roman" w:hAnsi="Times New Roman" w:cs="Times New Roman"/>
          <w:sz w:val="24"/>
          <w:szCs w:val="24"/>
        </w:rPr>
        <w:t xml:space="preserve">- </w:t>
      </w:r>
      <w:permStart w:id="1271337502" w:edGrp="everyone"/>
      <w:r w:rsidRPr="00315F55">
        <w:rPr>
          <w:rFonts w:ascii="Times New Roman" w:hAnsi="Times New Roman" w:cs="Times New Roman"/>
          <w:sz w:val="24"/>
          <w:szCs w:val="24"/>
        </w:rPr>
        <w:t>…………............</w:t>
      </w:r>
      <w:r>
        <w:rPr>
          <w:rFonts w:ascii="Times New Roman" w:hAnsi="Times New Roman" w:cs="Times New Roman"/>
          <w:sz w:val="24"/>
          <w:szCs w:val="24"/>
        </w:rPr>
        <w:t>............</w:t>
      </w:r>
      <w:r w:rsidRPr="00315F55">
        <w:rPr>
          <w:rFonts w:ascii="Times New Roman" w:hAnsi="Times New Roman" w:cs="Times New Roman"/>
          <w:sz w:val="24"/>
          <w:szCs w:val="24"/>
        </w:rPr>
        <w:t>...........</w:t>
      </w:r>
      <w:r>
        <w:rPr>
          <w:rFonts w:ascii="Times New Roman" w:hAnsi="Times New Roman" w:cs="Times New Roman"/>
          <w:sz w:val="24"/>
          <w:szCs w:val="24"/>
        </w:rPr>
        <w:t>......</w:t>
      </w:r>
      <w:r w:rsidRPr="00315F55">
        <w:rPr>
          <w:rFonts w:ascii="Times New Roman" w:hAnsi="Times New Roman" w:cs="Times New Roman"/>
          <w:sz w:val="24"/>
          <w:szCs w:val="24"/>
        </w:rPr>
        <w:t>....................,</w:t>
      </w:r>
      <w:permEnd w:id="1271337502"/>
      <w:r w:rsidRPr="00315F55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72400B1C" w14:textId="77777777" w:rsidR="00716A42" w:rsidRPr="00315F55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color w:val="5B9BD5" w:themeColor="accent1"/>
          <w:sz w:val="20"/>
          <w:szCs w:val="20"/>
        </w:rPr>
      </w:pPr>
      <w:r>
        <w:rPr>
          <w:rFonts w:ascii="Times New Roman" w:hAnsi="Times New Roman" w:cs="Times New Roman"/>
          <w:color w:val="0070C0"/>
          <w:sz w:val="20"/>
          <w:szCs w:val="20"/>
        </w:rPr>
        <w:t xml:space="preserve">                                 </w:t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>(imię i nazwisko)</w:t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  <w:t xml:space="preserve"> </w:t>
      </w:r>
      <w:r w:rsidRPr="00315F55">
        <w:rPr>
          <w:rFonts w:ascii="Times New Roman" w:hAnsi="Times New Roman" w:cs="Times New Roman"/>
          <w:color w:val="0070C0"/>
          <w:sz w:val="20"/>
          <w:szCs w:val="20"/>
        </w:rPr>
        <w:tab/>
        <w:t>(stanowisko)</w:t>
      </w:r>
    </w:p>
    <w:p w14:paraId="1DF71521" w14:textId="77777777" w:rsidR="00716A42" w:rsidRDefault="00716A42" w:rsidP="00716A42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315F55">
        <w:rPr>
          <w:rFonts w:ascii="Times New Roman" w:hAnsi="Times New Roman" w:cs="Times New Roman"/>
          <w:sz w:val="24"/>
          <w:szCs w:val="24"/>
        </w:rPr>
        <w:t xml:space="preserve">na podstawie pełnomocnictwa Rektora Uniwersytetu Warszawskiego nr </w:t>
      </w:r>
      <w:permStart w:id="1518690208" w:edGrp="everyone"/>
      <w:r w:rsidRPr="00315F55">
        <w:rPr>
          <w:rFonts w:ascii="Times New Roman" w:hAnsi="Times New Roman" w:cs="Times New Roman"/>
          <w:sz w:val="24"/>
          <w:szCs w:val="24"/>
        </w:rPr>
        <w:t>…………………….,</w:t>
      </w:r>
      <w:permEnd w:id="1518690208"/>
      <w:r w:rsidRPr="00315F55">
        <w:rPr>
          <w:rFonts w:ascii="Times New Roman" w:hAnsi="Times New Roman" w:cs="Times New Roman"/>
          <w:sz w:val="24"/>
          <w:szCs w:val="24"/>
        </w:rPr>
        <w:t xml:space="preserve"> zwanym dalej </w:t>
      </w:r>
      <w:r w:rsidRPr="00315F55">
        <w:rPr>
          <w:rFonts w:ascii="Times New Roman" w:hAnsi="Times New Roman" w:cs="Times New Roman"/>
          <w:b/>
          <w:sz w:val="24"/>
          <w:szCs w:val="24"/>
        </w:rPr>
        <w:t>„Dającym Zlecenie”</w:t>
      </w:r>
    </w:p>
    <w:p w14:paraId="2AF25274" w14:textId="77777777" w:rsidR="00716A42" w:rsidRDefault="00716A42" w:rsidP="00716A42">
      <w:pPr>
        <w:autoSpaceDE w:val="0"/>
        <w:autoSpaceDN w:val="0"/>
        <w:adjustRightInd w:val="0"/>
        <w:spacing w:after="0" w:line="276" w:lineRule="auto"/>
        <w:rPr>
          <w:rFonts w:ascii="Times New Roman" w:hAnsi="Times New Roman" w:cs="Times New Roman"/>
          <w:b/>
          <w:sz w:val="24"/>
          <w:szCs w:val="24"/>
        </w:rPr>
      </w:pPr>
    </w:p>
    <w:p w14:paraId="2D520036" w14:textId="77777777" w:rsidR="00716A42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a </w:t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>(wypełnić właściwe i skreślić niepotrzebne)</w:t>
      </w:r>
    </w:p>
    <w:p w14:paraId="3DDEE9D0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</w:p>
    <w:permStart w:id="340593688" w:edGrp="everyone"/>
    <w:p w14:paraId="2BBCB45E" w14:textId="77777777" w:rsidR="00716A42" w:rsidRPr="00B10810" w:rsidRDefault="00F75E5F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id w:val="-804158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6A42" w:rsidRPr="00B10810">
            <w:rPr>
              <w:rFonts w:ascii="Segoe UI Symbol" w:eastAsia="MS Gothic" w:hAnsi="Segoe UI Symbol" w:cs="Segoe UI Symbol"/>
              <w:sz w:val="24"/>
              <w:szCs w:val="24"/>
              <w:lang w:eastAsia="pl-PL"/>
            </w:rPr>
            <w:t>☐</w:t>
          </w:r>
        </w:sdtContent>
      </w:sdt>
      <w:r w:rsidR="00716A42"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........................................................................................., zam.  ………..............................</w:t>
      </w:r>
    </w:p>
    <w:p w14:paraId="016051E5" w14:textId="77777777" w:rsidR="00716A42" w:rsidRPr="00B10810" w:rsidRDefault="00716A42" w:rsidP="00716A42">
      <w:pPr>
        <w:spacing w:after="0" w:line="276" w:lineRule="auto"/>
        <w:ind w:left="2124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       (imię i nazwisko)</w:t>
      </w:r>
    </w:p>
    <w:p w14:paraId="67326633" w14:textId="77777777" w:rsidR="00716A42" w:rsidRPr="00B10810" w:rsidRDefault="00716A42" w:rsidP="00716A42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..............................................................................................................................................., </w:t>
      </w:r>
    </w:p>
    <w:p w14:paraId="1387B296" w14:textId="77777777" w:rsidR="00716A42" w:rsidRPr="00B10810" w:rsidRDefault="00716A42" w:rsidP="00716A42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NIP …………………………, REGON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………………………….., prowadzącym działalność gospodarczą pod firmą………………………………………………………...</w:t>
      </w:r>
      <w:r w:rsidRPr="00B10810">
        <w:rPr>
          <w:rFonts w:ascii="Times New Roman" w:eastAsia="Times New Roman" w:hAnsi="Times New Roman" w:cs="Times New Roman"/>
          <w:color w:val="5B9BD5" w:themeColor="accent1"/>
          <w:sz w:val="24"/>
          <w:szCs w:val="24"/>
          <w:vertAlign w:val="superscript"/>
          <w:lang w:eastAsia="pl-PL"/>
        </w:rPr>
        <w:footnoteReference w:id="3"/>
      </w:r>
    </w:p>
    <w:p w14:paraId="57DACD54" w14:textId="77777777" w:rsidR="00716A42" w:rsidRPr="00B10810" w:rsidRDefault="00716A42" w:rsidP="00716A42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Wydruk z Centralnej Ewidencji i Informacji o Działalności Gospodarczej stanowi załącznik do niniejszej umowy,</w:t>
      </w:r>
    </w:p>
    <w:permEnd w:id="340593688"/>
    <w:p w14:paraId="0003E922" w14:textId="77777777" w:rsidR="00716A42" w:rsidRPr="00B10810" w:rsidRDefault="00716A42" w:rsidP="00716A42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ermStart w:id="12222155" w:edGrp="everyone"/>
    <w:p w14:paraId="31137A1F" w14:textId="77777777" w:rsidR="00716A42" w:rsidRPr="00B10810" w:rsidRDefault="00F75E5F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id w:val="127036414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6A42" w:rsidRPr="00B10810">
            <w:rPr>
              <w:rFonts w:ascii="Segoe UI Symbol" w:eastAsia="MS Gothic" w:hAnsi="Segoe UI Symbol" w:cs="Segoe UI Symbol"/>
              <w:sz w:val="24"/>
              <w:szCs w:val="24"/>
              <w:lang w:eastAsia="pl-PL"/>
            </w:rPr>
            <w:t>☐</w:t>
          </w:r>
        </w:sdtContent>
      </w:sdt>
      <w:r w:rsidR="00716A42"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…………………………………..…………………….., zam. ….…………………………</w:t>
      </w:r>
    </w:p>
    <w:p w14:paraId="5340B6A7" w14:textId="77777777" w:rsidR="00716A42" w:rsidRPr="00B10810" w:rsidRDefault="00716A42" w:rsidP="00716A42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</w:rPr>
        <w:t xml:space="preserve">                                                 (imię i nazwisko)</w:t>
      </w:r>
    </w:p>
    <w:p w14:paraId="74ABFF97" w14:textId="77777777" w:rsidR="00716A42" w:rsidRDefault="00716A42" w:rsidP="00716A42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…………………………………………………………, NIP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…………...………………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br/>
        <w:t>REGON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………………………, </w:t>
      </w:r>
    </w:p>
    <w:p w14:paraId="057940FD" w14:textId="77777777" w:rsidR="00716A42" w:rsidRDefault="00716A42" w:rsidP="00716A42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r w:rsidRPr="00B10810">
        <w:rPr>
          <w:rFonts w:ascii="Times New Roman" w:eastAsia="Times New Roman" w:hAnsi="Times New Roman" w:cs="Times New Roman"/>
          <w:sz w:val="24"/>
          <w:szCs w:val="24"/>
        </w:rPr>
        <w:t>i ………………………………..…………………….., zam. ….…………………………</w:t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</w:rPr>
        <w:t xml:space="preserve">   </w:t>
      </w:r>
    </w:p>
    <w:p w14:paraId="17BEEA93" w14:textId="77777777" w:rsidR="00716A42" w:rsidRPr="00B10810" w:rsidRDefault="00716A42" w:rsidP="00716A42">
      <w:pPr>
        <w:pStyle w:val="Akapitzlist"/>
        <w:spacing w:after="0" w:line="276" w:lineRule="auto"/>
        <w:ind w:left="2550" w:firstLine="282"/>
        <w:rPr>
          <w:rFonts w:ascii="Times New Roman" w:eastAsia="Times New Roman" w:hAnsi="Times New Roman" w:cs="Times New Roman"/>
          <w:color w:val="0070C0"/>
          <w:sz w:val="20"/>
          <w:szCs w:val="20"/>
        </w:rPr>
      </w:pP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</w:rPr>
        <w:t xml:space="preserve">   (imię i nazwisko)</w:t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</w:rPr>
        <w:tab/>
        <w:t xml:space="preserve">                                                  </w:t>
      </w:r>
    </w:p>
    <w:p w14:paraId="1239D9E1" w14:textId="77777777" w:rsidR="00716A42" w:rsidRDefault="00716A42" w:rsidP="00716A42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B10810">
        <w:rPr>
          <w:rFonts w:ascii="Times New Roman" w:eastAsia="Times New Roman" w:hAnsi="Times New Roman" w:cs="Times New Roman"/>
          <w:sz w:val="24"/>
          <w:szCs w:val="24"/>
        </w:rPr>
        <w:lastRenderedPageBreak/>
        <w:t>…………………………………………………………, NIP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…………...………………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,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br/>
        <w:t>REGON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………………………,</w:t>
      </w:r>
    </w:p>
    <w:p w14:paraId="5068435C" w14:textId="77777777" w:rsidR="00716A42" w:rsidRDefault="00716A42" w:rsidP="00716A42">
      <w:pPr>
        <w:pStyle w:val="Akapitzlist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810">
        <w:rPr>
          <w:rFonts w:ascii="Times New Roman" w:eastAsia="Times New Roman" w:hAnsi="Times New Roman" w:cs="Times New Roman"/>
          <w:sz w:val="24"/>
          <w:szCs w:val="24"/>
        </w:rPr>
        <w:t>prowadzącymi działalność gospodarczą w ramach spółki cywilnej pod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nazwą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……………..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……...,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w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….</w:t>
      </w:r>
      <w:r>
        <w:rPr>
          <w:rFonts w:ascii="Times New Roman" w:eastAsia="Times New Roman" w:hAnsi="Times New Roman" w:cs="Times New Roman"/>
          <w:sz w:val="24"/>
          <w:szCs w:val="24"/>
        </w:rPr>
        <w:t>..</w:t>
      </w:r>
    </w:p>
    <w:p w14:paraId="4AED0A38" w14:textId="77777777" w:rsidR="00716A42" w:rsidRPr="00B10810" w:rsidRDefault="00716A42" w:rsidP="00716A42">
      <w:pPr>
        <w:pStyle w:val="Akapitzlist"/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…………………………………………………………………………………………….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, NIP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……………….……, REGON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…….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..,</w:t>
      </w:r>
      <w:r w:rsidRPr="00B10810"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4"/>
      </w:r>
      <w:r w:rsidRPr="00B10810">
        <w:rPr>
          <w:rFonts w:ascii="Times New Roman" w:eastAsia="Times New Roman" w:hAnsi="Times New Roman" w:cs="Times New Roman"/>
          <w:color w:val="0070C0"/>
          <w:sz w:val="24"/>
          <w:szCs w:val="24"/>
        </w:rPr>
        <w:t xml:space="preserve"> </w:t>
      </w:r>
    </w:p>
    <w:p w14:paraId="02ADF278" w14:textId="77777777" w:rsidR="00716A42" w:rsidRPr="00B10810" w:rsidRDefault="00716A42" w:rsidP="00716A42">
      <w:pPr>
        <w:pStyle w:val="Akapitzlist"/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</w:rPr>
      </w:pPr>
      <w:r w:rsidRPr="00B10810">
        <w:rPr>
          <w:rFonts w:ascii="Times New Roman" w:eastAsia="Times New Roman" w:hAnsi="Times New Roman" w:cs="Times New Roman"/>
          <w:sz w:val="24"/>
          <w:szCs w:val="24"/>
        </w:rPr>
        <w:t>reprezentowanymi przez: …..………………………………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…………….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>………………</w:t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63B9D30" w14:textId="77777777" w:rsidR="00716A42" w:rsidRPr="00B10810" w:rsidRDefault="00716A42" w:rsidP="00716A42">
      <w:pPr>
        <w:spacing w:after="0" w:line="276" w:lineRule="auto"/>
        <w:ind w:left="426"/>
        <w:rPr>
          <w:rFonts w:ascii="Times New Roman" w:eastAsia="Times New Roman" w:hAnsi="Times New Roman" w:cs="Times New Roman"/>
          <w:color w:val="5B9BD5" w:themeColor="accent1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color w:val="5B9BD5" w:themeColor="accent1"/>
          <w:sz w:val="24"/>
          <w:szCs w:val="24"/>
          <w:lang w:eastAsia="pl-PL"/>
        </w:rPr>
        <w:t xml:space="preserve">                       </w:t>
      </w:r>
      <w:r w:rsidRPr="00B10810">
        <w:rPr>
          <w:rFonts w:ascii="Times New Roman" w:eastAsia="Times New Roman" w:hAnsi="Times New Roman" w:cs="Times New Roman"/>
          <w:color w:val="5B9BD5" w:themeColor="accent1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color w:val="5B9BD5" w:themeColor="accent1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color w:val="5B9BD5" w:themeColor="accent1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 (imię i nazwisko)</w:t>
      </w:r>
    </w:p>
    <w:p w14:paraId="180A321A" w14:textId="77777777" w:rsidR="00716A42" w:rsidRPr="00B10810" w:rsidRDefault="00716A42" w:rsidP="00716A42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Wydruki z Centralnej Ewidencji i Informacji o Działalności Gospodarczej, dotyczące wspólników spółki cywilnej stanowią załączniki do niniejszej umowy</w:t>
      </w:r>
    </w:p>
    <w:permEnd w:id="12222155"/>
    <w:p w14:paraId="5A30DCFF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ermStart w:id="102106702" w:edGrp="everyone"/>
    <w:p w14:paraId="1F9AFC67" w14:textId="77777777" w:rsidR="00716A42" w:rsidRPr="00B10810" w:rsidRDefault="00F75E5F" w:rsidP="00716A4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sdt>
        <w:sdtPr>
          <w:rPr>
            <w:rFonts w:ascii="Times New Roman" w:eastAsia="Times New Roman" w:hAnsi="Times New Roman" w:cs="Times New Roman"/>
            <w:sz w:val="24"/>
            <w:szCs w:val="24"/>
            <w:lang w:eastAsia="pl-PL"/>
          </w:rPr>
          <w:id w:val="120475951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716A42" w:rsidRPr="00B10810">
            <w:rPr>
              <w:rFonts w:ascii="Segoe UI Symbol" w:eastAsia="MS Gothic" w:hAnsi="Segoe UI Symbol" w:cs="Segoe UI Symbol"/>
              <w:sz w:val="24"/>
              <w:szCs w:val="24"/>
              <w:lang w:eastAsia="pl-PL"/>
            </w:rPr>
            <w:t>☐</w:t>
          </w:r>
        </w:sdtContent>
      </w:sdt>
      <w:r w:rsidR="00716A42"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  ......................................................................................... z siedzibą w ……….....................</w:t>
      </w:r>
    </w:p>
    <w:p w14:paraId="17D1C620" w14:textId="77777777" w:rsidR="00716A42" w:rsidRPr="00B10810" w:rsidRDefault="00716A42" w:rsidP="00716A42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..............................................................................................................................................., </w:t>
      </w:r>
    </w:p>
    <w:p w14:paraId="65AA70C5" w14:textId="77777777" w:rsidR="00716A42" w:rsidRPr="00B10810" w:rsidRDefault="00716A42" w:rsidP="00716A42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wpisaną przez Sąd Rejonowy ……………………………………………………..……… 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  <w:t>do rejestru przedsiębiorców Krajowego Rejestru Sądowego pod nr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………………..…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…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NIP ………………………,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REGON ………………………….., kapitał zakładowy ……... ……………………………………………………………………………………………....</w:t>
      </w:r>
    </w:p>
    <w:p w14:paraId="56B529C7" w14:textId="77777777" w:rsidR="00716A42" w:rsidRPr="00B10810" w:rsidRDefault="00716A42" w:rsidP="00716A42">
      <w:pPr>
        <w:spacing w:after="0" w:line="276" w:lineRule="auto"/>
        <w:ind w:left="426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reprezentowaną przez …………………………………. - ………………………………...,</w:t>
      </w:r>
    </w:p>
    <w:p w14:paraId="7F10ACED" w14:textId="77777777" w:rsidR="00716A42" w:rsidRPr="00B10810" w:rsidRDefault="00716A42" w:rsidP="00716A42">
      <w:pPr>
        <w:spacing w:after="0" w:line="276" w:lineRule="auto"/>
        <w:ind w:left="3258" w:firstLine="282"/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</w:pP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 xml:space="preserve">(imię i nazwisko) </w:t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</w:r>
      <w:r w:rsidRPr="00B10810">
        <w:rPr>
          <w:rFonts w:ascii="Times New Roman" w:eastAsia="Times New Roman" w:hAnsi="Times New Roman" w:cs="Times New Roman"/>
          <w:color w:val="0070C0"/>
          <w:sz w:val="20"/>
          <w:szCs w:val="20"/>
          <w:lang w:eastAsia="pl-PL"/>
        </w:rPr>
        <w:tab/>
        <w:t xml:space="preserve">  (funkcja)</w:t>
      </w:r>
    </w:p>
    <w:p w14:paraId="3DC7070B" w14:textId="77777777" w:rsidR="00716A42" w:rsidRPr="00B10810" w:rsidRDefault="00716A42" w:rsidP="00716A42">
      <w:pPr>
        <w:spacing w:after="0" w:line="276" w:lineRule="auto"/>
        <w:ind w:left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na podstawie odpisu ze wspomnianego KRS/ odpisu z KRS i pełnomocnictwa, stanowiącego/</w:t>
      </w:r>
      <w:proofErr w:type="spellStart"/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ych</w:t>
      </w:r>
      <w:proofErr w:type="spellEnd"/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załącznik do niniejszej umowy</w:t>
      </w:r>
      <w:r w:rsidRPr="00B10810">
        <w:rPr>
          <w:rFonts w:ascii="Times New Roman" w:eastAsia="Times New Roman" w:hAnsi="Times New Roman" w:cs="Times New Roman"/>
          <w:color w:val="0070C0"/>
          <w:sz w:val="24"/>
          <w:szCs w:val="24"/>
          <w:vertAlign w:val="superscript"/>
          <w:lang w:eastAsia="pl-PL"/>
        </w:rPr>
        <w:footnoteReference w:id="5"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  <w:permEnd w:id="102106702"/>
    </w:p>
    <w:p w14:paraId="17661015" w14:textId="77777777" w:rsidR="00716A42" w:rsidRDefault="00716A42" w:rsidP="00716A42">
      <w:pPr>
        <w:spacing w:after="0" w:line="276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183BC5D" w14:textId="77777777" w:rsidR="00716A42" w:rsidRPr="00B10810" w:rsidRDefault="00716A42" w:rsidP="00716A42">
      <w:pPr>
        <w:spacing w:after="0" w:line="276" w:lineRule="auto"/>
        <w:ind w:firstLine="426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permStart w:id="1307903107" w:edGrp="everyone"/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zwanym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/zwaną/zwanymi</w:t>
      </w:r>
      <w:permEnd w:id="1307903107"/>
      <w:r w:rsidRPr="00757FF3"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footnoteReference w:id="6"/>
      </w:r>
      <w:r w:rsidRPr="00757FF3">
        <w:rPr>
          <w:rFonts w:ascii="Times New Roman" w:eastAsia="Times New Roman" w:hAnsi="Times New Roman" w:cs="Times New Roman"/>
          <w:color w:val="0070C0"/>
          <w:sz w:val="24"/>
          <w:szCs w:val="24"/>
          <w:lang w:eastAsia="pl-PL"/>
        </w:rPr>
        <w:t xml:space="preserve"> 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dalej </w:t>
      </w: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„Przyjmującym Zlecenie”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</w:t>
      </w:r>
    </w:p>
    <w:p w14:paraId="75DE013E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60E28FF9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- zwanymi dalej odrębnie </w:t>
      </w:r>
      <w:r w:rsidRPr="00B1081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„Stroną”</w:t>
      </w:r>
      <w:r w:rsidRPr="00B1081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a łącznie </w:t>
      </w:r>
      <w:r w:rsidRPr="00B1081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„Stronami”</w:t>
      </w:r>
      <w:r w:rsidRPr="00B10810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 xml:space="preserve">, </w:t>
      </w:r>
    </w:p>
    <w:p w14:paraId="6EBA2563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o następującej treści:</w:t>
      </w:r>
    </w:p>
    <w:p w14:paraId="76393050" w14:textId="77777777" w:rsidR="00716A42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409DA85" w14:textId="77777777" w:rsidR="00403EB3" w:rsidRDefault="00403EB3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0AFF55E4" w14:textId="26617673" w:rsidR="00716A42" w:rsidRPr="00B10810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1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 xml:space="preserve"> </w:t>
      </w:r>
    </w:p>
    <w:p w14:paraId="008EC3CE" w14:textId="77777777" w:rsidR="00716A42" w:rsidRPr="00B10810" w:rsidRDefault="00716A42" w:rsidP="00716A42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Dający Zlecenie zleca, a Przyjmujący Zlecenie zobowiązuje się do wykonania następujących czynności</w:t>
      </w:r>
      <w:r w:rsidRPr="00B10810">
        <w:rPr>
          <w:rFonts w:ascii="Times New Roman" w:eastAsia="Times New Roman" w:hAnsi="Times New Roman" w:cs="Times New Roman"/>
          <w:i/>
          <w:sz w:val="24"/>
          <w:szCs w:val="24"/>
          <w:lang w:eastAsia="pl-PL"/>
        </w:rPr>
        <w:t>:</w:t>
      </w:r>
      <w:permStart w:id="675498483" w:edGrp="everyone"/>
    </w:p>
    <w:p w14:paraId="7FFA5D3F" w14:textId="77777777" w:rsidR="00716A42" w:rsidRPr="00B10810" w:rsidRDefault="00716A42" w:rsidP="0020374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810"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………………………………………………………………………………………….., </w:t>
      </w:r>
    </w:p>
    <w:p w14:paraId="42D8288F" w14:textId="77777777" w:rsidR="00716A42" w:rsidRPr="00B10810" w:rsidRDefault="00716A42" w:rsidP="00203749">
      <w:pPr>
        <w:pStyle w:val="Akapitzlist"/>
        <w:numPr>
          <w:ilvl w:val="0"/>
          <w:numId w:val="5"/>
        </w:num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B10810">
        <w:rPr>
          <w:rFonts w:ascii="Times New Roman" w:eastAsia="Times New Roman" w:hAnsi="Times New Roman" w:cs="Times New Roman"/>
          <w:sz w:val="24"/>
          <w:szCs w:val="24"/>
        </w:rPr>
        <w:t xml:space="preserve">………………………………………………………………………………………….., </w:t>
      </w:r>
    </w:p>
    <w:p w14:paraId="7998BFE6" w14:textId="77777777" w:rsidR="00716A42" w:rsidRPr="00B10810" w:rsidRDefault="00716A42" w:rsidP="00716A42">
      <w:pPr>
        <w:spacing w:after="0" w:line="276" w:lineRule="auto"/>
        <w:ind w:left="360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…...………………………………………………………………………………………….. </w:t>
      </w:r>
    </w:p>
    <w:permEnd w:id="675498483"/>
    <w:p w14:paraId="7406E578" w14:textId="77777777" w:rsidR="00716A42" w:rsidRPr="00B10810" w:rsidRDefault="00716A42" w:rsidP="00716A42">
      <w:pPr>
        <w:spacing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- zwanych dalej ,,</w:t>
      </w: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Zleceniem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”.</w:t>
      </w:r>
    </w:p>
    <w:p w14:paraId="479E23CE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400B125" w14:textId="77777777" w:rsidR="008E1592" w:rsidRDefault="008E159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18D06F61" w14:textId="67F819BF" w:rsidR="00716A42" w:rsidRPr="00B10810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lastRenderedPageBreak/>
        <w:t>§ 2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0F4D920A" w14:textId="77777777" w:rsidR="00716A42" w:rsidRPr="00C26113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color w:val="0070C0"/>
          <w:sz w:val="24"/>
          <w:szCs w:val="24"/>
        </w:rPr>
      </w:pPr>
      <w:r w:rsidRPr="006751D9">
        <w:rPr>
          <w:rFonts w:ascii="Times New Roman" w:hAnsi="Times New Roman" w:cs="Times New Roman"/>
          <w:sz w:val="24"/>
          <w:szCs w:val="24"/>
        </w:rPr>
        <w:t xml:space="preserve">Zlecenie będzie wykonywane w okresie od </w:t>
      </w:r>
      <w:permStart w:id="1590911968" w:edGrp="everyone"/>
      <w:r w:rsidRPr="006751D9">
        <w:rPr>
          <w:rFonts w:ascii="Times New Roman" w:hAnsi="Times New Roman" w:cs="Times New Roman"/>
          <w:sz w:val="24"/>
          <w:szCs w:val="24"/>
        </w:rPr>
        <w:t>……………</w:t>
      </w:r>
      <w:r>
        <w:rPr>
          <w:rFonts w:ascii="Times New Roman" w:hAnsi="Times New Roman" w:cs="Times New Roman"/>
          <w:sz w:val="24"/>
          <w:szCs w:val="24"/>
        </w:rPr>
        <w:t>…….</w:t>
      </w:r>
      <w:r w:rsidRPr="006751D9">
        <w:rPr>
          <w:rFonts w:ascii="Times New Roman" w:hAnsi="Times New Roman" w:cs="Times New Roman"/>
          <w:sz w:val="24"/>
          <w:szCs w:val="24"/>
        </w:rPr>
        <w:t>…..…</w:t>
      </w:r>
      <w:permEnd w:id="1590911968"/>
      <w:r w:rsidRPr="006751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r. </w:t>
      </w:r>
      <w:r w:rsidRPr="006751D9">
        <w:rPr>
          <w:rFonts w:ascii="Times New Roman" w:hAnsi="Times New Roman" w:cs="Times New Roman"/>
          <w:sz w:val="24"/>
          <w:szCs w:val="24"/>
        </w:rPr>
        <w:t xml:space="preserve">do </w:t>
      </w:r>
      <w:permStart w:id="1926194932" w:edGrp="everyone"/>
      <w:r w:rsidRPr="006751D9">
        <w:rPr>
          <w:rFonts w:ascii="Times New Roman" w:hAnsi="Times New Roman" w:cs="Times New Roman"/>
          <w:sz w:val="24"/>
          <w:szCs w:val="24"/>
        </w:rPr>
        <w:t>…….…</w:t>
      </w:r>
      <w:r>
        <w:rPr>
          <w:rFonts w:ascii="Times New Roman" w:hAnsi="Times New Roman" w:cs="Times New Roman"/>
          <w:sz w:val="24"/>
          <w:szCs w:val="24"/>
        </w:rPr>
        <w:t>….</w:t>
      </w:r>
      <w:r w:rsidRPr="006751D9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..</w:t>
      </w:r>
      <w:r w:rsidRPr="006751D9">
        <w:rPr>
          <w:rFonts w:ascii="Times New Roman" w:hAnsi="Times New Roman" w:cs="Times New Roman"/>
          <w:sz w:val="24"/>
          <w:szCs w:val="24"/>
        </w:rPr>
        <w:t>…..…</w:t>
      </w:r>
      <w:permEnd w:id="1926194932"/>
      <w:r>
        <w:rPr>
          <w:rFonts w:ascii="Times New Roman" w:hAnsi="Times New Roman" w:cs="Times New Roman"/>
          <w:sz w:val="24"/>
          <w:szCs w:val="24"/>
        </w:rPr>
        <w:t xml:space="preserve"> r.</w:t>
      </w:r>
      <w:r w:rsidRPr="006751D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70C0"/>
          <w:sz w:val="20"/>
          <w:szCs w:val="20"/>
        </w:rPr>
        <w:tab/>
      </w:r>
      <w:r>
        <w:rPr>
          <w:rFonts w:ascii="Times New Roman" w:hAnsi="Times New Roman" w:cs="Times New Roman"/>
          <w:color w:val="0070C0"/>
          <w:sz w:val="20"/>
          <w:szCs w:val="20"/>
        </w:rPr>
        <w:tab/>
      </w:r>
      <w:r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6751D9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6751D9">
        <w:rPr>
          <w:rFonts w:ascii="Times New Roman" w:hAnsi="Times New Roman" w:cs="Times New Roman"/>
          <w:color w:val="0070C0"/>
          <w:sz w:val="20"/>
          <w:szCs w:val="20"/>
        </w:rPr>
        <w:tab/>
        <w:t xml:space="preserve">           </w:t>
      </w:r>
      <w:r w:rsidRPr="006751D9">
        <w:rPr>
          <w:rFonts w:ascii="Times New Roman" w:hAnsi="Times New Roman" w:cs="Times New Roman"/>
          <w:color w:val="0070C0"/>
          <w:sz w:val="20"/>
          <w:szCs w:val="20"/>
        </w:rPr>
        <w:tab/>
      </w:r>
      <w:r w:rsidRPr="00C26113">
        <w:rPr>
          <w:rFonts w:ascii="Times New Roman" w:hAnsi="Times New Roman" w:cs="Times New Roman"/>
          <w:color w:val="0070C0"/>
          <w:sz w:val="20"/>
          <w:szCs w:val="20"/>
        </w:rPr>
        <w:t xml:space="preserve">          (dzień, miesiąc, rok)          </w:t>
      </w:r>
      <w:r w:rsidRPr="00C26113">
        <w:rPr>
          <w:rFonts w:ascii="Times New Roman" w:hAnsi="Times New Roman" w:cs="Times New Roman"/>
          <w:color w:val="0070C0"/>
          <w:sz w:val="20"/>
          <w:szCs w:val="20"/>
        </w:rPr>
        <w:tab/>
        <w:t xml:space="preserve">          (dzień, miesiąc, rok)</w:t>
      </w:r>
    </w:p>
    <w:p w14:paraId="2DE84D25" w14:textId="77777777" w:rsidR="00716A42" w:rsidRPr="006751D9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permStart w:id="34765905" w:edGrp="everyone"/>
      <w:r w:rsidRPr="006751D9">
        <w:rPr>
          <w:rFonts w:ascii="Times New Roman" w:hAnsi="Times New Roman" w:cs="Times New Roman"/>
          <w:sz w:val="24"/>
          <w:szCs w:val="24"/>
        </w:rPr>
        <w:t>na terytorium Polski</w:t>
      </w:r>
      <w:permEnd w:id="34765905"/>
      <w:r w:rsidRPr="006751D9">
        <w:rPr>
          <w:rFonts w:ascii="Times New Roman" w:hAnsi="Times New Roman" w:cs="Times New Roman"/>
          <w:sz w:val="24"/>
          <w:szCs w:val="24"/>
        </w:rPr>
        <w:t>/</w:t>
      </w:r>
      <w:permStart w:id="733939052" w:edGrp="everyone"/>
      <w:r w:rsidRPr="006751D9">
        <w:rPr>
          <w:rFonts w:ascii="Times New Roman" w:hAnsi="Times New Roman" w:cs="Times New Roman"/>
          <w:sz w:val="24"/>
          <w:szCs w:val="24"/>
        </w:rPr>
        <w:t>poza terytorium Polski: ………………...….…</w:t>
      </w:r>
      <w:permEnd w:id="733939052"/>
      <w:r w:rsidRPr="006751D9">
        <w:rPr>
          <w:rFonts w:ascii="Times New Roman" w:hAnsi="Times New Roman" w:cs="Times New Roman"/>
          <w:sz w:val="24"/>
          <w:szCs w:val="24"/>
        </w:rPr>
        <w:t xml:space="preserve"> </w:t>
      </w:r>
      <w:r w:rsidRPr="006751D9">
        <w:rPr>
          <w:rFonts w:ascii="Times New Roman" w:hAnsi="Times New Roman" w:cs="Times New Roman"/>
          <w:color w:val="0070C0"/>
          <w:sz w:val="20"/>
          <w:szCs w:val="20"/>
        </w:rPr>
        <w:t>(</w:t>
      </w:r>
      <w:r w:rsidRPr="00C26113">
        <w:rPr>
          <w:rFonts w:ascii="Times New Roman" w:hAnsi="Times New Roman" w:cs="Times New Roman"/>
          <w:color w:val="0070C0"/>
          <w:sz w:val="20"/>
          <w:szCs w:val="20"/>
        </w:rPr>
        <w:t>kraj)</w:t>
      </w:r>
      <w:r w:rsidRPr="00C26113">
        <w:rPr>
          <w:rStyle w:val="Odwoanieprzypisudolnego"/>
          <w:rFonts w:ascii="Times New Roman" w:hAnsi="Times New Roman" w:cs="Times New Roman"/>
          <w:color w:val="0070C0"/>
          <w:sz w:val="24"/>
          <w:szCs w:val="24"/>
          <w:lang w:eastAsia="pl-PL"/>
        </w:rPr>
        <w:footnoteReference w:id="7"/>
      </w:r>
      <w:r w:rsidRPr="006751D9">
        <w:rPr>
          <w:rFonts w:ascii="Times New Roman" w:hAnsi="Times New Roman" w:cs="Times New Roman"/>
          <w:sz w:val="24"/>
          <w:szCs w:val="24"/>
        </w:rPr>
        <w:t>.</w:t>
      </w:r>
    </w:p>
    <w:p w14:paraId="43E4512B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90AB876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3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1B53588B" w14:textId="77777777" w:rsidR="00716A42" w:rsidRPr="00B10810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>Za wykonane Zlecenie</w:t>
      </w:r>
      <w:r w:rsidRPr="00B108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>Strony ustalają na rzecz Przyjmującego Zlecenie</w:t>
      </w:r>
      <w:r w:rsidRPr="00B108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 xml:space="preserve">wynagrodzenie brutto płatne miesięcznie według umownej stawki godzinowej (godzina zegarowa) w wysokości: </w:t>
      </w:r>
      <w:permStart w:id="1980649810" w:edGrp="everyone"/>
      <w:r w:rsidRPr="00B10810">
        <w:rPr>
          <w:rFonts w:ascii="Times New Roman" w:hAnsi="Times New Roman" w:cs="Times New Roman"/>
          <w:sz w:val="24"/>
          <w:szCs w:val="24"/>
        </w:rPr>
        <w:t>………………………….…………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ermEnd w:id="1980649810"/>
      <w:r w:rsidRPr="00B10810">
        <w:rPr>
          <w:rFonts w:ascii="Times New Roman" w:hAnsi="Times New Roman" w:cs="Times New Roman"/>
          <w:sz w:val="24"/>
          <w:szCs w:val="24"/>
        </w:rPr>
        <w:t xml:space="preserve">zł (słownie: </w:t>
      </w:r>
      <w:permStart w:id="1414881465" w:edGrp="everyone"/>
      <w:r>
        <w:rPr>
          <w:rFonts w:ascii="Times New Roman" w:hAnsi="Times New Roman" w:cs="Times New Roman"/>
          <w:sz w:val="24"/>
          <w:szCs w:val="24"/>
        </w:rPr>
        <w:t>……………</w:t>
      </w:r>
      <w:r w:rsidRPr="00B10810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……..</w:t>
      </w:r>
      <w:r w:rsidRPr="00B10810">
        <w:rPr>
          <w:rFonts w:ascii="Times New Roman" w:hAnsi="Times New Roman" w:cs="Times New Roman"/>
          <w:sz w:val="24"/>
          <w:szCs w:val="24"/>
        </w:rPr>
        <w:t xml:space="preserve">..…………………...…… ……..…………….….……… </w:t>
      </w:r>
      <w:permEnd w:id="1414881465"/>
      <w:r w:rsidRPr="00B10810">
        <w:rPr>
          <w:rFonts w:ascii="Times New Roman" w:hAnsi="Times New Roman" w:cs="Times New Roman"/>
          <w:sz w:val="24"/>
          <w:szCs w:val="24"/>
        </w:rPr>
        <w:t>złotych)</w:t>
      </w:r>
      <w:r>
        <w:rPr>
          <w:rFonts w:ascii="Times New Roman" w:hAnsi="Times New Roman" w:cs="Times New Roman"/>
          <w:sz w:val="24"/>
          <w:szCs w:val="24"/>
        </w:rPr>
        <w:t>, przy czym m</w:t>
      </w:r>
      <w:r w:rsidRPr="00E916CB">
        <w:rPr>
          <w:rFonts w:ascii="Times New Roman" w:hAnsi="Times New Roman" w:cs="Times New Roman"/>
          <w:sz w:val="24"/>
          <w:szCs w:val="24"/>
        </w:rPr>
        <w:t xml:space="preserve">aksymalna liczba godzin wykonania Zlecenia nie przekroczy </w:t>
      </w:r>
      <w:permStart w:id="1022642759" w:edGrp="everyone"/>
      <w:r w:rsidRPr="00E916CB">
        <w:rPr>
          <w:rFonts w:ascii="Times New Roman" w:hAnsi="Times New Roman" w:cs="Times New Roman"/>
          <w:sz w:val="24"/>
          <w:szCs w:val="24"/>
        </w:rPr>
        <w:t>………………………</w:t>
      </w:r>
      <w:permEnd w:id="1022642759"/>
      <w:r w:rsidRPr="00E916CB">
        <w:rPr>
          <w:rFonts w:ascii="Times New Roman" w:hAnsi="Times New Roman" w:cs="Times New Roman"/>
          <w:sz w:val="24"/>
          <w:szCs w:val="24"/>
        </w:rPr>
        <w:t xml:space="preserve"> (słownie: </w:t>
      </w:r>
      <w:permStart w:id="1812079437" w:edGrp="everyone"/>
      <w:r w:rsidRPr="00E916CB">
        <w:rPr>
          <w:rFonts w:ascii="Times New Roman" w:hAnsi="Times New Roman" w:cs="Times New Roman"/>
          <w:sz w:val="24"/>
          <w:szCs w:val="24"/>
        </w:rPr>
        <w:t>…………………………………………</w:t>
      </w:r>
      <w:permEnd w:id="1812079437"/>
      <w:r w:rsidRPr="00E916CB">
        <w:rPr>
          <w:rFonts w:ascii="Times New Roman" w:hAnsi="Times New Roman" w:cs="Times New Roman"/>
          <w:sz w:val="24"/>
          <w:szCs w:val="24"/>
        </w:rPr>
        <w:t>)</w:t>
      </w:r>
      <w:r w:rsidRPr="00D52456">
        <w:rPr>
          <w:rFonts w:ascii="Times New Roman" w:hAnsi="Times New Roman" w:cs="Times New Roman"/>
          <w:sz w:val="24"/>
          <w:szCs w:val="24"/>
        </w:rPr>
        <w:t xml:space="preserve"> </w:t>
      </w:r>
      <w:r w:rsidRPr="00E916CB">
        <w:rPr>
          <w:rFonts w:ascii="Times New Roman" w:hAnsi="Times New Roman" w:cs="Times New Roman"/>
          <w:sz w:val="24"/>
          <w:szCs w:val="24"/>
        </w:rPr>
        <w:t xml:space="preserve">godzin. </w:t>
      </w:r>
      <w:r w:rsidRPr="00B10810">
        <w:rPr>
          <w:rFonts w:ascii="Times New Roman" w:hAnsi="Times New Roman" w:cs="Times New Roman"/>
          <w:sz w:val="24"/>
          <w:szCs w:val="24"/>
        </w:rPr>
        <w:t>Dający Zlecenie zastrzega sobie prawo niewykorzystania limitu godzin</w:t>
      </w:r>
      <w:r>
        <w:rPr>
          <w:rFonts w:ascii="Times New Roman" w:hAnsi="Times New Roman" w:cs="Times New Roman"/>
          <w:sz w:val="24"/>
          <w:szCs w:val="24"/>
        </w:rPr>
        <w:t xml:space="preserve"> wskazanego w zdaniu poprzednim</w:t>
      </w:r>
      <w:r w:rsidRPr="00B10810">
        <w:rPr>
          <w:rFonts w:ascii="Times New Roman" w:hAnsi="Times New Roman" w:cs="Times New Roman"/>
          <w:sz w:val="24"/>
          <w:szCs w:val="24"/>
        </w:rPr>
        <w:t>.</w:t>
      </w:r>
      <w:r w:rsidRPr="00A91545">
        <w:rPr>
          <w:rFonts w:ascii="Times New Roman" w:hAnsi="Times New Roman" w:cs="Times New Roman"/>
          <w:sz w:val="24"/>
          <w:szCs w:val="24"/>
        </w:rPr>
        <w:t xml:space="preserve"> </w:t>
      </w:r>
      <w:permStart w:id="1456675549" w:edGrp="everyone"/>
      <w:r>
        <w:rPr>
          <w:rFonts w:ascii="Times New Roman" w:hAnsi="Times New Roman" w:cs="Times New Roman"/>
          <w:sz w:val="24"/>
          <w:szCs w:val="24"/>
        </w:rPr>
        <w:t>Z</w:t>
      </w:r>
      <w:r w:rsidRPr="00B10810">
        <w:rPr>
          <w:rFonts w:ascii="Times New Roman" w:hAnsi="Times New Roman" w:cs="Times New Roman"/>
          <w:sz w:val="24"/>
          <w:szCs w:val="24"/>
        </w:rPr>
        <w:t xml:space="preserve"> tytułu niewykorzystania przez Dającego Zlecenie limitu godzin Przyjmującemu Zlecenie nie przysługują żadne roszczenia.</w:t>
      </w:r>
      <w:r w:rsidRPr="007F2492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8"/>
      </w:r>
      <w:r>
        <w:rPr>
          <w:rFonts w:ascii="Times New Roman" w:hAnsi="Times New Roman" w:cs="Times New Roman"/>
          <w:sz w:val="24"/>
          <w:szCs w:val="24"/>
        </w:rPr>
        <w:t>/</w:t>
      </w:r>
      <w:r w:rsidRPr="00B10810">
        <w:rPr>
          <w:rFonts w:ascii="Times New Roman" w:hAnsi="Times New Roman" w:cs="Times New Roman"/>
          <w:sz w:val="24"/>
          <w:szCs w:val="24"/>
        </w:rPr>
        <w:t>Za wykonane Zlecenie</w:t>
      </w:r>
      <w:r w:rsidRPr="00B108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>Strony ustalają na rzecz Przyjmującego Zlecenie</w:t>
      </w:r>
      <w:r w:rsidRPr="00B10810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 xml:space="preserve">wynagrodzenie brutto płatne </w:t>
      </w:r>
      <w:r>
        <w:rPr>
          <w:rFonts w:ascii="Times New Roman" w:hAnsi="Times New Roman" w:cs="Times New Roman"/>
          <w:sz w:val="24"/>
          <w:szCs w:val="24"/>
        </w:rPr>
        <w:t>……………………………..</w:t>
      </w:r>
      <w:r w:rsidRPr="00B10810">
        <w:rPr>
          <w:rFonts w:ascii="Times New Roman" w:hAnsi="Times New Roman" w:cs="Times New Roman"/>
          <w:sz w:val="24"/>
          <w:szCs w:val="24"/>
        </w:rPr>
        <w:t xml:space="preserve"> w wysokości: ………………………….…………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 xml:space="preserve">zł (słownie: </w:t>
      </w:r>
      <w:r>
        <w:rPr>
          <w:rFonts w:ascii="Times New Roman" w:hAnsi="Times New Roman" w:cs="Times New Roman"/>
          <w:sz w:val="24"/>
          <w:szCs w:val="24"/>
        </w:rPr>
        <w:t>……………</w:t>
      </w:r>
      <w:r w:rsidRPr="00B10810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……..</w:t>
      </w:r>
      <w:r w:rsidRPr="00B10810">
        <w:rPr>
          <w:rFonts w:ascii="Times New Roman" w:hAnsi="Times New Roman" w:cs="Times New Roman"/>
          <w:sz w:val="24"/>
          <w:szCs w:val="24"/>
        </w:rPr>
        <w:t>..…………………...…… ……..…………….….……… złotych)</w:t>
      </w:r>
      <w:permEnd w:id="1456675549"/>
      <w:r>
        <w:rPr>
          <w:rFonts w:ascii="Times New Roman" w:hAnsi="Times New Roman" w:cs="Times New Roman"/>
          <w:sz w:val="24"/>
          <w:szCs w:val="24"/>
        </w:rPr>
        <w:t>.</w:t>
      </w:r>
      <w:r w:rsidRPr="007F2492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9"/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7787F85" w14:textId="77777777" w:rsidR="00716A42" w:rsidRPr="00B10810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ermStart w:id="868961459" w:edGrp="everyone"/>
      <w:r w:rsidRPr="00B10810">
        <w:rPr>
          <w:rFonts w:ascii="Times New Roman" w:hAnsi="Times New Roman" w:cs="Times New Roman"/>
          <w:sz w:val="24"/>
          <w:szCs w:val="24"/>
        </w:rPr>
        <w:t>Maksymalne wynagrodzenie brutto należne Przyjmującemu Zlecenie z tytułu wykonania Zlecenia nie przekroczy kwoty ……………</w:t>
      </w:r>
      <w:r>
        <w:rPr>
          <w:rFonts w:ascii="Times New Roman" w:hAnsi="Times New Roman" w:cs="Times New Roman"/>
          <w:sz w:val="24"/>
          <w:szCs w:val="24"/>
        </w:rPr>
        <w:t xml:space="preserve">……… </w:t>
      </w:r>
      <w:r w:rsidRPr="00B10810">
        <w:rPr>
          <w:rFonts w:ascii="Times New Roman" w:hAnsi="Times New Roman" w:cs="Times New Roman"/>
          <w:sz w:val="24"/>
          <w:szCs w:val="24"/>
        </w:rPr>
        <w:t>zł (słownie</w:t>
      </w:r>
      <w:r>
        <w:rPr>
          <w:rFonts w:ascii="Times New Roman" w:hAnsi="Times New Roman" w:cs="Times New Roman"/>
          <w:sz w:val="24"/>
          <w:szCs w:val="24"/>
        </w:rPr>
        <w:t xml:space="preserve"> …………….</w:t>
      </w:r>
      <w:r w:rsidRPr="00B10810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 xml:space="preserve"> złotych</w:t>
      </w:r>
      <w:r w:rsidRPr="00B10810">
        <w:rPr>
          <w:rFonts w:ascii="Times New Roman" w:hAnsi="Times New Roman" w:cs="Times New Roman"/>
          <w:sz w:val="24"/>
          <w:szCs w:val="24"/>
        </w:rPr>
        <w:t>), wynikającej z iloczynu umownej stawki godzinowej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 xml:space="preserve">oraz maksymalnej liczby godzin, o których mowa w ust. </w:t>
      </w:r>
      <w:r>
        <w:rPr>
          <w:rFonts w:ascii="Times New Roman" w:hAnsi="Times New Roman" w:cs="Times New Roman"/>
          <w:sz w:val="24"/>
          <w:szCs w:val="24"/>
        </w:rPr>
        <w:t>1</w:t>
      </w:r>
      <w:r w:rsidRPr="00B10810">
        <w:rPr>
          <w:rFonts w:ascii="Times New Roman" w:hAnsi="Times New Roman" w:cs="Times New Roman"/>
          <w:sz w:val="24"/>
          <w:szCs w:val="24"/>
        </w:rPr>
        <w:t>.</w:t>
      </w:r>
      <w:r w:rsidRPr="007F2492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0"/>
      </w:r>
      <w:r>
        <w:rPr>
          <w:rFonts w:ascii="Times New Roman" w:hAnsi="Times New Roman" w:cs="Times New Roman"/>
          <w:sz w:val="24"/>
          <w:szCs w:val="24"/>
        </w:rPr>
        <w:t>/</w:t>
      </w:r>
      <w:r w:rsidRPr="00B10810">
        <w:rPr>
          <w:rFonts w:ascii="Times New Roman" w:hAnsi="Times New Roman" w:cs="Times New Roman"/>
          <w:sz w:val="24"/>
          <w:szCs w:val="24"/>
        </w:rPr>
        <w:t>Maksymalne wynagrodzenie brutto należne Przyjmującemu Zlecenie z tytułu wykonania Zlecenia nie przekroczy kwoty ……………</w:t>
      </w:r>
      <w:r>
        <w:rPr>
          <w:rFonts w:ascii="Times New Roman" w:hAnsi="Times New Roman" w:cs="Times New Roman"/>
          <w:sz w:val="24"/>
          <w:szCs w:val="24"/>
        </w:rPr>
        <w:t xml:space="preserve">……… </w:t>
      </w:r>
      <w:r w:rsidRPr="00B10810">
        <w:rPr>
          <w:rFonts w:ascii="Times New Roman" w:hAnsi="Times New Roman" w:cs="Times New Roman"/>
          <w:sz w:val="24"/>
          <w:szCs w:val="24"/>
        </w:rPr>
        <w:t>zł (słownie</w:t>
      </w:r>
      <w:r>
        <w:rPr>
          <w:rFonts w:ascii="Times New Roman" w:hAnsi="Times New Roman" w:cs="Times New Roman"/>
          <w:sz w:val="24"/>
          <w:szCs w:val="24"/>
        </w:rPr>
        <w:t xml:space="preserve"> …………….</w:t>
      </w:r>
      <w:r w:rsidRPr="00B10810">
        <w:rPr>
          <w:rFonts w:ascii="Times New Roman" w:hAnsi="Times New Roman" w:cs="Times New Roman"/>
          <w:sz w:val="24"/>
          <w:szCs w:val="24"/>
        </w:rPr>
        <w:t>…………………</w:t>
      </w:r>
      <w:r>
        <w:rPr>
          <w:rFonts w:ascii="Times New Roman" w:hAnsi="Times New Roman" w:cs="Times New Roman"/>
          <w:sz w:val="24"/>
          <w:szCs w:val="24"/>
        </w:rPr>
        <w:t xml:space="preserve"> złotych</w:t>
      </w:r>
      <w:r w:rsidRPr="00B10810">
        <w:rPr>
          <w:rFonts w:ascii="Times New Roman" w:hAnsi="Times New Roman" w:cs="Times New Roman"/>
          <w:sz w:val="24"/>
          <w:szCs w:val="24"/>
        </w:rPr>
        <w:t>)</w:t>
      </w:r>
      <w:permEnd w:id="868961459"/>
      <w:r>
        <w:rPr>
          <w:rFonts w:ascii="Times New Roman" w:hAnsi="Times New Roman" w:cs="Times New Roman"/>
          <w:sz w:val="24"/>
          <w:szCs w:val="24"/>
        </w:rPr>
        <w:t>.</w:t>
      </w:r>
      <w:r w:rsidRPr="007F2492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1"/>
      </w:r>
    </w:p>
    <w:p w14:paraId="14C105E8" w14:textId="77777777" w:rsidR="00716A42" w:rsidRPr="00A91545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ermStart w:id="18690868" w:edGrp="everyone"/>
      <w:r w:rsidRPr="00B10810">
        <w:rPr>
          <w:rFonts w:ascii="Times New Roman" w:hAnsi="Times New Roman" w:cs="Times New Roman"/>
          <w:sz w:val="24"/>
          <w:szCs w:val="24"/>
        </w:rPr>
        <w:t>Zapłata wynagrodzenia nastąpi na podstawie faktury wystawionej przez Przyjmującego Zlecenie.  Jeżeli umowa zawarta jest na okres dłuższy niż 1 miesiąc, zapłaty wynagrodzenia dokonuje się co najmniej raz w miesiącu.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1545">
        <w:rPr>
          <w:rFonts w:ascii="Times New Roman" w:hAnsi="Times New Roman" w:cs="Times New Roman"/>
          <w:sz w:val="24"/>
          <w:szCs w:val="24"/>
        </w:rPr>
        <w:t>Faktura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A91545">
        <w:rPr>
          <w:rFonts w:ascii="Times New Roman" w:hAnsi="Times New Roman" w:cs="Times New Roman"/>
          <w:sz w:val="24"/>
          <w:szCs w:val="24"/>
        </w:rPr>
        <w:t>w szczególności zawiera wskazaną przez Przyjmującego Zlecenie faktyczną liczbę godzin wykonania Zlecenia w danym miesiącu, potwierdzoną przez osobę, o której mowa w § 4 ust. 1. W przypadku opóźnienia w przekazywaniu informacji o liczbie godzin wykonania Zlecenia Dający Zlecenie wstrzyma się z zapłatą wynagrodzenia do czasu otrzymania tej informacji</w:t>
      </w:r>
      <w:permEnd w:id="18690868"/>
      <w:r w:rsidRPr="00A91545">
        <w:rPr>
          <w:rFonts w:ascii="Times New Roman" w:hAnsi="Times New Roman" w:cs="Times New Roman"/>
          <w:sz w:val="24"/>
          <w:szCs w:val="24"/>
        </w:rPr>
        <w:t>.</w:t>
      </w:r>
      <w:r w:rsidRPr="00A91545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2"/>
      </w:r>
    </w:p>
    <w:p w14:paraId="4C0C6109" w14:textId="77777777" w:rsidR="00716A42" w:rsidRPr="00093029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lastRenderedPageBreak/>
        <w:t xml:space="preserve">W </w:t>
      </w:r>
      <w:r w:rsidRPr="00093029">
        <w:rPr>
          <w:rFonts w:ascii="Times New Roman" w:hAnsi="Times New Roman" w:cs="Times New Roman"/>
          <w:sz w:val="24"/>
          <w:szCs w:val="24"/>
        </w:rPr>
        <w:t xml:space="preserve">przypadku niedostarczenia przez Przyjmującego Zlecenie faktury konsekwencje późniejszej zapłaty obciążają wyłącznie Przyjmującego Zlecenie.  </w:t>
      </w:r>
    </w:p>
    <w:p w14:paraId="07746EB3" w14:textId="6D4151CE" w:rsidR="00093029" w:rsidRPr="00093029" w:rsidRDefault="00093029" w:rsidP="00203749">
      <w:pPr>
        <w:pStyle w:val="Akapitzlist"/>
        <w:numPr>
          <w:ilvl w:val="0"/>
          <w:numId w:val="6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 xml:space="preserve">Do czasu wejścia w życie obowiązku Krajowego Systemu e-Faktur (dalej: </w:t>
      </w:r>
      <w:r w:rsidRPr="00093029">
        <w:rPr>
          <w:rFonts w:ascii="Times New Roman" w:hAnsi="Times New Roman" w:cs="Times New Roman"/>
          <w:b/>
          <w:bCs/>
          <w:sz w:val="24"/>
          <w:szCs w:val="24"/>
        </w:rPr>
        <w:t>„KSeF”</w:t>
      </w:r>
      <w:r w:rsidRPr="00093029">
        <w:rPr>
          <w:rFonts w:ascii="Times New Roman" w:hAnsi="Times New Roman" w:cs="Times New Roman"/>
          <w:sz w:val="24"/>
          <w:szCs w:val="24"/>
        </w:rPr>
        <w:t>) faktury będą przesyłane pocztą elektroniczną pomiędzy wskazanymi niżej adresami e-mail:</w:t>
      </w:r>
    </w:p>
    <w:p w14:paraId="18C78400" w14:textId="0CD2DFD3" w:rsidR="00093029" w:rsidRPr="00093029" w:rsidRDefault="00093029" w:rsidP="00203749">
      <w:pPr>
        <w:pStyle w:val="Akapitzlist"/>
        <w:numPr>
          <w:ilvl w:val="0"/>
          <w:numId w:val="64"/>
        </w:numPr>
        <w:ind w:left="851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 xml:space="preserve">adres e-mail Przyjmującego Zlecenie: </w:t>
      </w:r>
      <w:permStart w:id="1001982163" w:edGrp="everyone"/>
      <w:r w:rsidRPr="00093029">
        <w:rPr>
          <w:rFonts w:ascii="Times New Roman" w:hAnsi="Times New Roman" w:cs="Times New Roman"/>
          <w:sz w:val="24"/>
          <w:szCs w:val="24"/>
        </w:rPr>
        <w:t>……</w:t>
      </w:r>
      <w:r>
        <w:rPr>
          <w:rFonts w:ascii="Times New Roman" w:hAnsi="Times New Roman" w:cs="Times New Roman"/>
          <w:sz w:val="24"/>
          <w:szCs w:val="24"/>
        </w:rPr>
        <w:t>……</w:t>
      </w:r>
      <w:permEnd w:id="1001982163"/>
      <w:r>
        <w:rPr>
          <w:rFonts w:ascii="Times New Roman" w:hAnsi="Times New Roman" w:cs="Times New Roman"/>
          <w:sz w:val="24"/>
          <w:szCs w:val="24"/>
        </w:rPr>
        <w:t>.;</w:t>
      </w:r>
    </w:p>
    <w:p w14:paraId="391FA59A" w14:textId="00B84122" w:rsidR="00093029" w:rsidRPr="00093029" w:rsidRDefault="00093029" w:rsidP="00203749">
      <w:pPr>
        <w:pStyle w:val="Akapitzlist"/>
        <w:numPr>
          <w:ilvl w:val="0"/>
          <w:numId w:val="64"/>
        </w:numPr>
        <w:ind w:left="851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adres e-mail Dającego Zlecenie</w:t>
      </w:r>
      <w:r w:rsidRPr="00093029">
        <w:rPr>
          <w:rStyle w:val="Odwoanieprzypisudolnego"/>
          <w:rFonts w:ascii="Times New Roman" w:hAnsi="Times New Roman" w:cs="Times New Roman"/>
          <w:color w:val="4472C4" w:themeColor="accent5"/>
          <w:sz w:val="24"/>
          <w:szCs w:val="24"/>
        </w:rPr>
        <w:footnoteReference w:id="13"/>
      </w:r>
      <w:r w:rsidRPr="00093029">
        <w:rPr>
          <w:rFonts w:ascii="Times New Roman" w:hAnsi="Times New Roman" w:cs="Times New Roman"/>
          <w:sz w:val="24"/>
          <w:szCs w:val="24"/>
        </w:rPr>
        <w:t xml:space="preserve">: </w:t>
      </w:r>
      <w:permStart w:id="18770790" w:edGrp="everyone"/>
      <w:r w:rsidRPr="00093029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........................</w:t>
      </w:r>
      <w:permEnd w:id="18770790"/>
      <w:r w:rsidR="001B462A">
        <w:rPr>
          <w:rStyle w:val="Pogrubienie"/>
          <w:rFonts w:ascii="Times New Roman" w:hAnsi="Times New Roman" w:cs="Times New Roman"/>
          <w:b w:val="0"/>
          <w:bCs w:val="0"/>
          <w:sz w:val="24"/>
          <w:szCs w:val="24"/>
        </w:rPr>
        <w:t>,</w:t>
      </w:r>
      <w:r w:rsidR="001B462A" w:rsidRPr="001B462A">
        <w:rPr>
          <w:rFonts w:ascii="Times New Roman" w:hAnsi="Times New Roman" w:cs="Times New Roman"/>
          <w:sz w:val="24"/>
          <w:szCs w:val="24"/>
        </w:rPr>
        <w:t xml:space="preserve"> </w:t>
      </w:r>
      <w:r w:rsidR="001B462A">
        <w:rPr>
          <w:rFonts w:ascii="Times New Roman" w:hAnsi="Times New Roman" w:cs="Times New Roman"/>
          <w:sz w:val="24"/>
          <w:szCs w:val="24"/>
        </w:rPr>
        <w:t>chyba że Dający Zlecenie wskaże nowy adres zgodnie z ust. 10</w:t>
      </w:r>
    </w:p>
    <w:p w14:paraId="0E20E83B" w14:textId="77777777" w:rsidR="00093029" w:rsidRPr="00093029" w:rsidRDefault="00093029" w:rsidP="00203749">
      <w:pPr>
        <w:pStyle w:val="Akapitzlist"/>
        <w:numPr>
          <w:ilvl w:val="0"/>
          <w:numId w:val="6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Faktury oraz ewentualne załączniki do faktur będą przesyłane w odrębnych, nieedytowalnych plikach zapisanych w formacie PDF.</w:t>
      </w:r>
    </w:p>
    <w:p w14:paraId="1F79C666" w14:textId="37A7756B" w:rsidR="00093029" w:rsidRPr="00093029" w:rsidRDefault="00093029" w:rsidP="00203749">
      <w:pPr>
        <w:pStyle w:val="Akapitzlist"/>
        <w:numPr>
          <w:ilvl w:val="0"/>
          <w:numId w:val="6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Faktury muszą zawierać numer umowy oraz adres e-mail Dającego Zlecenie, o którym mowa w ust. 5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B24A1A">
        <w:rPr>
          <w:rFonts w:ascii="Times New Roman" w:hAnsi="Times New Roman" w:cs="Times New Roman"/>
          <w:sz w:val="24"/>
          <w:szCs w:val="24"/>
        </w:rPr>
        <w:t>pkt</w:t>
      </w:r>
      <w:r>
        <w:rPr>
          <w:rFonts w:ascii="Times New Roman" w:hAnsi="Times New Roman" w:cs="Times New Roman"/>
          <w:sz w:val="24"/>
          <w:szCs w:val="24"/>
        </w:rPr>
        <w:t xml:space="preserve"> 2</w:t>
      </w:r>
      <w:r w:rsidRPr="00093029">
        <w:rPr>
          <w:rFonts w:ascii="Times New Roman" w:hAnsi="Times New Roman" w:cs="Times New Roman"/>
          <w:sz w:val="24"/>
          <w:szCs w:val="24"/>
        </w:rPr>
        <w:t>.</w:t>
      </w:r>
    </w:p>
    <w:p w14:paraId="1DBCFBEB" w14:textId="2E5048F7" w:rsidR="00093029" w:rsidRPr="00093029" w:rsidRDefault="00093029" w:rsidP="00203749">
      <w:pPr>
        <w:pStyle w:val="Akapitzlist"/>
        <w:numPr>
          <w:ilvl w:val="0"/>
          <w:numId w:val="65"/>
        </w:numPr>
        <w:ind w:left="426" w:hanging="349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Za datę otrzymania faktury przez Dającego Zlecenie uważa się datę wpływu faktury w postaci nieedytowalnego pliku PDF na adres e-mail Dającego Zlecenie, o którym mowa w ust. 5</w:t>
      </w:r>
      <w:r w:rsidR="00B24A1A" w:rsidRPr="00B24A1A">
        <w:rPr>
          <w:rFonts w:ascii="Times New Roman" w:hAnsi="Times New Roman" w:cs="Times New Roman"/>
          <w:sz w:val="24"/>
          <w:szCs w:val="24"/>
        </w:rPr>
        <w:t xml:space="preserve"> </w:t>
      </w:r>
      <w:r w:rsidR="00B24A1A">
        <w:rPr>
          <w:rFonts w:ascii="Times New Roman" w:hAnsi="Times New Roman" w:cs="Times New Roman"/>
          <w:sz w:val="24"/>
          <w:szCs w:val="24"/>
        </w:rPr>
        <w:t>pkt</w:t>
      </w:r>
      <w:r w:rsidR="00C543F0">
        <w:rPr>
          <w:rFonts w:ascii="Times New Roman" w:hAnsi="Times New Roman" w:cs="Times New Roman"/>
          <w:sz w:val="24"/>
          <w:szCs w:val="24"/>
        </w:rPr>
        <w:t xml:space="preserve"> 2</w:t>
      </w:r>
      <w:r w:rsidRPr="00093029">
        <w:rPr>
          <w:rFonts w:ascii="Times New Roman" w:hAnsi="Times New Roman" w:cs="Times New Roman"/>
          <w:sz w:val="24"/>
          <w:szCs w:val="24"/>
        </w:rPr>
        <w:t>.</w:t>
      </w:r>
    </w:p>
    <w:p w14:paraId="76191712" w14:textId="38E05605" w:rsidR="00093029" w:rsidRPr="00093029" w:rsidRDefault="00093029" w:rsidP="00203749">
      <w:pPr>
        <w:pStyle w:val="Akapitzlist"/>
        <w:numPr>
          <w:ilvl w:val="0"/>
          <w:numId w:val="6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Dający Zlecenie jest zobowiązany do zapłaty faktury tylko w przypadku przesłania jej na adres e-mail, o którym mowa w ust. 5</w:t>
      </w:r>
      <w:r w:rsidR="00C543F0">
        <w:rPr>
          <w:rFonts w:ascii="Times New Roman" w:hAnsi="Times New Roman" w:cs="Times New Roman"/>
          <w:sz w:val="24"/>
          <w:szCs w:val="24"/>
        </w:rPr>
        <w:t xml:space="preserve"> </w:t>
      </w:r>
      <w:r w:rsidR="00B24A1A">
        <w:rPr>
          <w:rFonts w:ascii="Times New Roman" w:hAnsi="Times New Roman" w:cs="Times New Roman"/>
          <w:sz w:val="24"/>
          <w:szCs w:val="24"/>
        </w:rPr>
        <w:t>pkt</w:t>
      </w:r>
      <w:r w:rsidR="00C543F0">
        <w:rPr>
          <w:rFonts w:ascii="Times New Roman" w:hAnsi="Times New Roman" w:cs="Times New Roman"/>
          <w:sz w:val="24"/>
          <w:szCs w:val="24"/>
        </w:rPr>
        <w:t xml:space="preserve"> 2</w:t>
      </w:r>
      <w:r w:rsidRPr="00093029">
        <w:rPr>
          <w:rFonts w:ascii="Times New Roman" w:hAnsi="Times New Roman" w:cs="Times New Roman"/>
          <w:sz w:val="24"/>
          <w:szCs w:val="24"/>
        </w:rPr>
        <w:t>. Przesłanie faktur na inny adres niż wskazany w ust. 5</w:t>
      </w:r>
      <w:r w:rsidR="00B24A1A" w:rsidRPr="00B24A1A">
        <w:rPr>
          <w:rFonts w:ascii="Times New Roman" w:hAnsi="Times New Roman" w:cs="Times New Roman"/>
          <w:sz w:val="24"/>
          <w:szCs w:val="24"/>
        </w:rPr>
        <w:t xml:space="preserve"> </w:t>
      </w:r>
      <w:r w:rsidR="00B24A1A">
        <w:rPr>
          <w:rFonts w:ascii="Times New Roman" w:hAnsi="Times New Roman" w:cs="Times New Roman"/>
          <w:sz w:val="24"/>
          <w:szCs w:val="24"/>
        </w:rPr>
        <w:t>pkt</w:t>
      </w:r>
      <w:r w:rsidR="00C543F0">
        <w:rPr>
          <w:rFonts w:ascii="Times New Roman" w:hAnsi="Times New Roman" w:cs="Times New Roman"/>
          <w:sz w:val="24"/>
          <w:szCs w:val="24"/>
        </w:rPr>
        <w:t xml:space="preserve"> 2 </w:t>
      </w:r>
      <w:r w:rsidRPr="00093029">
        <w:rPr>
          <w:rFonts w:ascii="Times New Roman" w:hAnsi="Times New Roman" w:cs="Times New Roman"/>
          <w:sz w:val="24"/>
          <w:szCs w:val="24"/>
        </w:rPr>
        <w:t>będzie traktowane jako niedostarczenie ich do Dającego Zlecenie.</w:t>
      </w:r>
    </w:p>
    <w:p w14:paraId="3B97104A" w14:textId="048F00E0" w:rsidR="00093029" w:rsidRPr="00093029" w:rsidRDefault="00093029" w:rsidP="00203749">
      <w:pPr>
        <w:pStyle w:val="Akapitzlist"/>
        <w:numPr>
          <w:ilvl w:val="0"/>
          <w:numId w:val="6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 xml:space="preserve">Strony zobowiązują się do pisemnego powiadomienia w przypadku zmiany adresów e-mail, </w:t>
      </w:r>
      <w:r w:rsidR="00C543F0">
        <w:rPr>
          <w:rFonts w:ascii="Times New Roman" w:hAnsi="Times New Roman" w:cs="Times New Roman"/>
          <w:sz w:val="24"/>
          <w:szCs w:val="24"/>
        </w:rPr>
        <w:br/>
      </w:r>
      <w:r w:rsidRPr="00093029">
        <w:rPr>
          <w:rFonts w:ascii="Times New Roman" w:hAnsi="Times New Roman" w:cs="Times New Roman"/>
          <w:sz w:val="24"/>
          <w:szCs w:val="24"/>
        </w:rPr>
        <w:t>o których mowa w ust. 5.</w:t>
      </w:r>
      <w:r w:rsidR="00C543F0" w:rsidRPr="00C543F0">
        <w:rPr>
          <w:rFonts w:ascii="Times New Roman" w:hAnsi="Times New Roman" w:cs="Times New Roman"/>
          <w:sz w:val="24"/>
          <w:szCs w:val="24"/>
        </w:rPr>
        <w:t xml:space="preserve"> </w:t>
      </w:r>
      <w:r w:rsidR="00C543F0">
        <w:rPr>
          <w:rFonts w:ascii="Times New Roman" w:hAnsi="Times New Roman" w:cs="Times New Roman"/>
          <w:sz w:val="24"/>
          <w:szCs w:val="24"/>
        </w:rPr>
        <w:t>Zmiana adresu e-mail, o którym mowa w ust. 5, nie stanowi zmiany umowy w rozumieniu § 9 ust. 1.</w:t>
      </w:r>
    </w:p>
    <w:p w14:paraId="2D58BF60" w14:textId="77777777" w:rsidR="00093029" w:rsidRPr="00093029" w:rsidRDefault="00093029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Faktury nie będą przesyłane dodatkowo w formie papierowej.</w:t>
      </w:r>
    </w:p>
    <w:p w14:paraId="40B28D35" w14:textId="2BE645E4" w:rsidR="00093029" w:rsidRPr="00093029" w:rsidRDefault="00093029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Przyjmujący Zlecenie oświadcza, że po rozpoczęciu stosowania KSeF faktury będą wystawiane wyłącznie przy użyciu KSeF i będą dodatkowo zawierały, poza danymi w ust.</w:t>
      </w:r>
      <w:r w:rsidR="00C543F0">
        <w:rPr>
          <w:rFonts w:ascii="Times New Roman" w:hAnsi="Times New Roman" w:cs="Times New Roman"/>
          <w:sz w:val="24"/>
          <w:szCs w:val="24"/>
        </w:rPr>
        <w:t xml:space="preserve"> </w:t>
      </w:r>
      <w:r w:rsidRPr="00093029">
        <w:rPr>
          <w:rFonts w:ascii="Times New Roman" w:hAnsi="Times New Roman" w:cs="Times New Roman"/>
          <w:sz w:val="24"/>
          <w:szCs w:val="24"/>
        </w:rPr>
        <w:t xml:space="preserve">3 </w:t>
      </w:r>
      <w:r w:rsidR="001B462A">
        <w:rPr>
          <w:rFonts w:ascii="Times New Roman" w:hAnsi="Times New Roman" w:cs="Times New Roman"/>
          <w:sz w:val="24"/>
          <w:szCs w:val="24"/>
        </w:rPr>
        <w:t>i</w:t>
      </w:r>
      <w:r w:rsidRPr="00093029">
        <w:rPr>
          <w:rFonts w:ascii="Times New Roman" w:hAnsi="Times New Roman" w:cs="Times New Roman"/>
          <w:sz w:val="24"/>
          <w:szCs w:val="24"/>
        </w:rPr>
        <w:t xml:space="preserve"> 7</w:t>
      </w:r>
      <w:r w:rsidR="00C543F0">
        <w:rPr>
          <w:rFonts w:ascii="Times New Roman" w:hAnsi="Times New Roman" w:cs="Times New Roman"/>
          <w:sz w:val="24"/>
          <w:szCs w:val="24"/>
        </w:rPr>
        <w:t>,</w:t>
      </w:r>
      <w:r w:rsidRPr="00093029">
        <w:rPr>
          <w:rFonts w:ascii="Times New Roman" w:hAnsi="Times New Roman" w:cs="Times New Roman"/>
          <w:sz w:val="24"/>
          <w:szCs w:val="24"/>
        </w:rPr>
        <w:t xml:space="preserve"> także numer identyfikatora wewnętrznego KSeF (IDWew)</w:t>
      </w:r>
      <w:r w:rsidRPr="00093029">
        <w:rPr>
          <w:rStyle w:val="Odwoanieprzypisudolnego"/>
          <w:rFonts w:ascii="Times New Roman" w:hAnsi="Times New Roman" w:cs="Times New Roman"/>
          <w:sz w:val="24"/>
          <w:szCs w:val="24"/>
        </w:rPr>
        <w:t xml:space="preserve"> </w:t>
      </w:r>
      <w:r w:rsidRPr="00093029">
        <w:rPr>
          <w:rFonts w:ascii="Times New Roman" w:hAnsi="Times New Roman" w:cs="Times New Roman"/>
          <w:sz w:val="24"/>
          <w:szCs w:val="24"/>
        </w:rPr>
        <w:t>Dającego Zlecenie</w:t>
      </w:r>
      <w:r w:rsidR="00BF4F2A">
        <w:rPr>
          <w:rFonts w:ascii="Times New Roman" w:hAnsi="Times New Roman" w:cs="Times New Roman"/>
          <w:sz w:val="24"/>
          <w:szCs w:val="24"/>
        </w:rPr>
        <w:t>,</w:t>
      </w:r>
      <w:r w:rsidRPr="00093029">
        <w:rPr>
          <w:rFonts w:ascii="Times New Roman" w:hAnsi="Times New Roman" w:cs="Times New Roman"/>
          <w:sz w:val="24"/>
          <w:szCs w:val="24"/>
        </w:rPr>
        <w:t xml:space="preserve"> tj</w:t>
      </w:r>
      <w:r w:rsidR="00C543F0">
        <w:rPr>
          <w:rFonts w:ascii="Times New Roman" w:hAnsi="Times New Roman" w:cs="Times New Roman"/>
          <w:sz w:val="24"/>
          <w:szCs w:val="24"/>
        </w:rPr>
        <w:t xml:space="preserve">. </w:t>
      </w:r>
      <w:permStart w:id="1949581582" w:edGrp="everyone"/>
      <w:r w:rsidRPr="00093029">
        <w:rPr>
          <w:rFonts w:ascii="Times New Roman" w:hAnsi="Times New Roman" w:cs="Times New Roman"/>
          <w:sz w:val="24"/>
          <w:szCs w:val="24"/>
        </w:rPr>
        <w:t>…</w:t>
      </w:r>
      <w:r w:rsidR="00C543F0">
        <w:rPr>
          <w:rFonts w:ascii="Times New Roman" w:hAnsi="Times New Roman" w:cs="Times New Roman"/>
          <w:sz w:val="24"/>
          <w:szCs w:val="24"/>
        </w:rPr>
        <w:t>………..</w:t>
      </w:r>
      <w:r w:rsidRPr="00093029">
        <w:rPr>
          <w:rFonts w:ascii="Times New Roman" w:hAnsi="Times New Roman" w:cs="Times New Roman"/>
          <w:sz w:val="24"/>
          <w:szCs w:val="24"/>
        </w:rPr>
        <w:t>...</w:t>
      </w:r>
      <w:permEnd w:id="1949581582"/>
      <w:r w:rsidRPr="00C543F0">
        <w:rPr>
          <w:rStyle w:val="Odwoanieprzypisudolnego"/>
          <w:rFonts w:ascii="Times New Roman" w:hAnsi="Times New Roman" w:cs="Times New Roman"/>
          <w:color w:val="4472C4" w:themeColor="accent5"/>
          <w:sz w:val="24"/>
          <w:szCs w:val="24"/>
        </w:rPr>
        <w:footnoteReference w:id="14"/>
      </w:r>
      <w:r w:rsidRPr="00093029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1CE00119" w14:textId="1B6FB2C4" w:rsidR="00093029" w:rsidRPr="00093029" w:rsidRDefault="00093029" w:rsidP="00203749">
      <w:pPr>
        <w:pStyle w:val="Akapitzlist"/>
        <w:numPr>
          <w:ilvl w:val="0"/>
          <w:numId w:val="65"/>
        </w:numPr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>Dane wskazane w ust.</w:t>
      </w:r>
      <w:r w:rsidR="00C543F0">
        <w:rPr>
          <w:rFonts w:ascii="Times New Roman" w:hAnsi="Times New Roman" w:cs="Times New Roman"/>
          <w:sz w:val="24"/>
          <w:szCs w:val="24"/>
        </w:rPr>
        <w:t xml:space="preserve"> </w:t>
      </w:r>
      <w:r w:rsidRPr="00093029">
        <w:rPr>
          <w:rFonts w:ascii="Times New Roman" w:hAnsi="Times New Roman" w:cs="Times New Roman"/>
          <w:sz w:val="24"/>
          <w:szCs w:val="24"/>
        </w:rPr>
        <w:t xml:space="preserve">12 należy umieszczać w polach zgodnych ze strukturą pliku XML KSeF, </w:t>
      </w:r>
      <w:r w:rsidRPr="00093029">
        <w:rPr>
          <w:rFonts w:ascii="Times New Roman" w:hAnsi="Times New Roman" w:cs="Times New Roman"/>
          <w:sz w:val="24"/>
          <w:szCs w:val="24"/>
        </w:rPr>
        <w:br/>
        <w:t>w tym np.: „Podmiot3”, „Stopka”, „Dodatkowy opis”, „L2-adres (podmiot2)”, „Nazwa(podmiot2).</w:t>
      </w:r>
    </w:p>
    <w:p w14:paraId="5896E390" w14:textId="62EA8B9B" w:rsidR="00093029" w:rsidRPr="00093029" w:rsidRDefault="00093029" w:rsidP="00203749">
      <w:pPr>
        <w:pStyle w:val="Akapitzlist"/>
        <w:numPr>
          <w:ilvl w:val="0"/>
          <w:numId w:val="65"/>
        </w:numPr>
        <w:ind w:left="426"/>
        <w:jc w:val="both"/>
      </w:pPr>
      <w:r w:rsidRPr="00093029">
        <w:rPr>
          <w:rFonts w:ascii="Times New Roman" w:hAnsi="Times New Roman" w:cs="Times New Roman"/>
          <w:sz w:val="24"/>
          <w:szCs w:val="24"/>
        </w:rPr>
        <w:t>Faktura wystawiona w KSeF bez wskazania danych</w:t>
      </w:r>
      <w:r w:rsidR="00C543F0">
        <w:rPr>
          <w:rFonts w:ascii="Times New Roman" w:hAnsi="Times New Roman" w:cs="Times New Roman"/>
          <w:sz w:val="24"/>
          <w:szCs w:val="24"/>
        </w:rPr>
        <w:t>,</w:t>
      </w:r>
      <w:r w:rsidRPr="00093029">
        <w:rPr>
          <w:rFonts w:ascii="Times New Roman" w:hAnsi="Times New Roman" w:cs="Times New Roman"/>
          <w:sz w:val="24"/>
          <w:szCs w:val="24"/>
        </w:rPr>
        <w:t xml:space="preserve"> o których mowa w ust.</w:t>
      </w:r>
      <w:r w:rsidR="00C543F0">
        <w:rPr>
          <w:rFonts w:ascii="Times New Roman" w:hAnsi="Times New Roman" w:cs="Times New Roman"/>
          <w:sz w:val="24"/>
          <w:szCs w:val="24"/>
        </w:rPr>
        <w:t xml:space="preserve"> </w:t>
      </w:r>
      <w:r w:rsidRPr="00093029">
        <w:rPr>
          <w:rFonts w:ascii="Times New Roman" w:hAnsi="Times New Roman" w:cs="Times New Roman"/>
          <w:sz w:val="24"/>
          <w:szCs w:val="24"/>
        </w:rPr>
        <w:t>12</w:t>
      </w:r>
      <w:r w:rsidRPr="00B24A1A">
        <w:rPr>
          <w:rFonts w:ascii="Times New Roman" w:hAnsi="Times New Roman" w:cs="Times New Roman"/>
          <w:sz w:val="24"/>
          <w:szCs w:val="24"/>
        </w:rPr>
        <w:t xml:space="preserve">, </w:t>
      </w:r>
      <w:r w:rsidRPr="00093029">
        <w:rPr>
          <w:rFonts w:ascii="Times New Roman" w:hAnsi="Times New Roman" w:cs="Times New Roman"/>
          <w:sz w:val="24"/>
          <w:szCs w:val="24"/>
        </w:rPr>
        <w:t>albo zawierająca dane nieprawidłowe, będzie traktowana jako faktura obarczona wadą formalną i nie wywoła skutków prawnych w zakresie rozpoczęcia biegu terminu płatności do czasu wystawienia faktury korygującej.</w:t>
      </w:r>
    </w:p>
    <w:p w14:paraId="0D6B8830" w14:textId="2C226297" w:rsidR="00716A42" w:rsidRPr="00093029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 xml:space="preserve">Wynagrodzenie przekazane będzie przelewem na rachunek bankowy Przyjmującego Zlecenie nr </w:t>
      </w:r>
      <w:permStart w:id="453071430" w:edGrp="everyone"/>
      <w:r w:rsidRPr="00093029">
        <w:rPr>
          <w:rFonts w:ascii="Times New Roman" w:hAnsi="Times New Roman" w:cs="Times New Roman"/>
          <w:sz w:val="24"/>
          <w:szCs w:val="24"/>
        </w:rPr>
        <w:t>……………………………………….</w:t>
      </w:r>
      <w:permEnd w:id="453071430"/>
      <w:r w:rsidR="00C543F0">
        <w:rPr>
          <w:rFonts w:ascii="Times New Roman" w:hAnsi="Times New Roman" w:cs="Times New Roman"/>
          <w:sz w:val="24"/>
          <w:szCs w:val="24"/>
        </w:rPr>
        <w:t>,</w:t>
      </w:r>
      <w:r w:rsidRPr="00093029">
        <w:rPr>
          <w:rFonts w:ascii="Times New Roman" w:hAnsi="Times New Roman" w:cs="Times New Roman"/>
          <w:sz w:val="24"/>
          <w:szCs w:val="24"/>
        </w:rPr>
        <w:t xml:space="preserve"> w terminie 30 dni od daty doręczenia prawidłowo wystawionej faktury, zawierającej wszystkie elementy wymagane zgodnie z przepisami obowiązującego prawa oraz umową, w tym w szczególności ust. 3</w:t>
      </w:r>
      <w:r w:rsidR="00797986">
        <w:rPr>
          <w:rFonts w:ascii="Times New Roman" w:hAnsi="Times New Roman" w:cs="Times New Roman"/>
          <w:sz w:val="24"/>
          <w:szCs w:val="24"/>
        </w:rPr>
        <w:t>, 7</w:t>
      </w:r>
      <w:r w:rsidR="00C543F0">
        <w:rPr>
          <w:rFonts w:ascii="Times New Roman" w:hAnsi="Times New Roman" w:cs="Times New Roman"/>
          <w:sz w:val="24"/>
          <w:szCs w:val="24"/>
        </w:rPr>
        <w:t xml:space="preserve"> i 12</w:t>
      </w:r>
      <w:r w:rsidRPr="00093029">
        <w:rPr>
          <w:rFonts w:ascii="Times New Roman" w:hAnsi="Times New Roman" w:cs="Times New Roman"/>
          <w:sz w:val="24"/>
          <w:szCs w:val="24"/>
        </w:rPr>
        <w:t>.</w:t>
      </w:r>
    </w:p>
    <w:p w14:paraId="715457B3" w14:textId="77777777" w:rsidR="00716A42" w:rsidRPr="00B10810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093029">
        <w:rPr>
          <w:rFonts w:ascii="Times New Roman" w:hAnsi="Times New Roman" w:cs="Times New Roman"/>
          <w:sz w:val="24"/>
          <w:szCs w:val="24"/>
        </w:rPr>
        <w:t xml:space="preserve">Przyjmujący Zlecenie nie może bez pisemnej zgody Dającego Zlecenie </w:t>
      </w:r>
      <w:r w:rsidRPr="00093029">
        <w:rPr>
          <w:rFonts w:ascii="Times New Roman" w:eastAsia="Times New Roman" w:hAnsi="Times New Roman" w:cs="Times New Roman"/>
          <w:sz w:val="24"/>
          <w:szCs w:val="24"/>
        </w:rPr>
        <w:t>przenieść na osoby trzecie wierzytelności wynikających z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t xml:space="preserve"> umowy ani dokonać potrącenia wierzytelności własnej </w:t>
      </w:r>
      <w:r w:rsidRPr="00B10810">
        <w:rPr>
          <w:rFonts w:ascii="Times New Roman" w:eastAsia="Times New Roman" w:hAnsi="Times New Roman" w:cs="Times New Roman"/>
          <w:sz w:val="24"/>
          <w:szCs w:val="24"/>
        </w:rPr>
        <w:br/>
        <w:t>z wierzytelnością Dającego Zlecenie.</w:t>
      </w:r>
      <w:r w:rsidRPr="00B10810">
        <w:rPr>
          <w:rFonts w:ascii="Times New Roman" w:hAnsi="Times New Roman" w:cs="Times New Roman"/>
          <w:sz w:val="24"/>
          <w:szCs w:val="24"/>
        </w:rPr>
        <w:t xml:space="preserve"> Potrącenie lub przeniesienie wierzytelności dokonane bez uprzedniej pisemnej zgody Dającego Zlecenie są dla Dającego Zlecenie bezskuteczne.</w:t>
      </w:r>
    </w:p>
    <w:p w14:paraId="4BB56C0E" w14:textId="77777777" w:rsidR="00716A42" w:rsidRPr="00B10810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lastRenderedPageBreak/>
        <w:t xml:space="preserve">W przypadku rozwiązania umowy lub jej wypowiedzenia przed upływem terminu określonego </w:t>
      </w:r>
      <w:r>
        <w:rPr>
          <w:rFonts w:ascii="Times New Roman" w:hAnsi="Times New Roman" w:cs="Times New Roman"/>
          <w:sz w:val="24"/>
          <w:szCs w:val="24"/>
        </w:rPr>
        <w:br/>
      </w:r>
      <w:r w:rsidRPr="00B10810">
        <w:rPr>
          <w:rFonts w:ascii="Times New Roman" w:hAnsi="Times New Roman" w:cs="Times New Roman"/>
          <w:sz w:val="24"/>
          <w:szCs w:val="24"/>
        </w:rPr>
        <w:t>w § 2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>z powodu okoliczności niezawinionych przez Przyjmującego Zlecenie, Przyjmującemu Zlecenie przysługuje wynagrodzenie za godziny Zlecenia faktycznie świadczone</w:t>
      </w:r>
      <w:r>
        <w:rPr>
          <w:rFonts w:ascii="Times New Roman" w:hAnsi="Times New Roman" w:cs="Times New Roman"/>
          <w:sz w:val="24"/>
          <w:szCs w:val="24"/>
        </w:rPr>
        <w:t>/czynności faktycznie wykonane</w:t>
      </w:r>
      <w:r w:rsidRPr="00B108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 ramach Zlecenia</w:t>
      </w:r>
      <w:r w:rsidRPr="00E24258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5"/>
      </w:r>
      <w:r w:rsidRPr="00E24258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 xml:space="preserve">i odebrane bez zastrzeżeń przez Dającego Zlecenie. </w:t>
      </w:r>
    </w:p>
    <w:p w14:paraId="09FF4302" w14:textId="77777777" w:rsidR="00716A42" w:rsidRPr="00B10810" w:rsidRDefault="00716A42" w:rsidP="00203749">
      <w:pPr>
        <w:pStyle w:val="Akapitzlist"/>
        <w:numPr>
          <w:ilvl w:val="0"/>
          <w:numId w:val="65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>Za dzień zapłaty wynagrodzenia Strony przyjmują datę obciążenia rachunku bankowego Dającego Zlecenie kwotą płatności.</w:t>
      </w:r>
    </w:p>
    <w:p w14:paraId="20BA691D" w14:textId="77777777" w:rsidR="00716A42" w:rsidRPr="00B10810" w:rsidRDefault="00716A42" w:rsidP="00203749">
      <w:pPr>
        <w:pStyle w:val="Akapitzlist"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permStart w:id="224220178" w:edGrp="everyone"/>
      <w:r w:rsidRPr="00B10810">
        <w:rPr>
          <w:rFonts w:ascii="Times New Roman" w:eastAsia="Times New Roman" w:hAnsi="Times New Roman" w:cs="Times New Roman"/>
          <w:bCs/>
          <w:sz w:val="24"/>
          <w:szCs w:val="24"/>
        </w:rPr>
        <w:t xml:space="preserve">Przyjmujący Zamówienie </w:t>
      </w:r>
      <w:r w:rsidRPr="00B10810">
        <w:rPr>
          <w:rFonts w:ascii="Times New Roman" w:hAnsi="Times New Roman" w:cs="Times New Roman"/>
          <w:color w:val="000000"/>
          <w:sz w:val="24"/>
          <w:szCs w:val="24"/>
        </w:rPr>
        <w:t>oświadcza, że jest zarejestrowanym czynnym podatnikiem podatku od towarów i usług</w:t>
      </w:r>
      <w:permEnd w:id="224220178"/>
      <w:r w:rsidRPr="00B1081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751D9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6"/>
      </w:r>
    </w:p>
    <w:p w14:paraId="2A5F38A8" w14:textId="0E00F3C3" w:rsidR="00716A42" w:rsidRPr="00B10810" w:rsidRDefault="00716A42" w:rsidP="00203749">
      <w:pPr>
        <w:pStyle w:val="Akapitzlist"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6"/>
        <w:jc w:val="both"/>
        <w:rPr>
          <w:rFonts w:ascii="Times New Roman" w:hAnsi="Times New Roman" w:cs="Times New Roman"/>
          <w:color w:val="5B9BD5" w:themeColor="accent1"/>
          <w:sz w:val="24"/>
          <w:szCs w:val="24"/>
        </w:rPr>
      </w:pPr>
      <w:permStart w:id="387874034" w:edGrp="everyone"/>
      <w:r w:rsidRPr="00B10810">
        <w:rPr>
          <w:rFonts w:ascii="Times New Roman" w:eastAsia="Times New Roman" w:hAnsi="Times New Roman" w:cs="Times New Roman"/>
          <w:bCs/>
          <w:sz w:val="24"/>
          <w:szCs w:val="24"/>
        </w:rPr>
        <w:t xml:space="preserve">Przyjmujący </w:t>
      </w:r>
      <w:r w:rsidRPr="00B10810">
        <w:rPr>
          <w:rFonts w:ascii="Times New Roman" w:hAnsi="Times New Roman" w:cs="Times New Roman"/>
          <w:sz w:val="24"/>
          <w:szCs w:val="24"/>
        </w:rPr>
        <w:t xml:space="preserve">Zlecenie </w:t>
      </w:r>
      <w:r w:rsidRPr="00B10810">
        <w:rPr>
          <w:rFonts w:ascii="Times New Roman" w:hAnsi="Times New Roman" w:cs="Times New Roman"/>
          <w:color w:val="000000"/>
          <w:sz w:val="24"/>
          <w:szCs w:val="24"/>
        </w:rPr>
        <w:t>pot</w:t>
      </w:r>
      <w:r w:rsidRPr="00B10810">
        <w:rPr>
          <w:rFonts w:ascii="Times New Roman" w:hAnsi="Times New Roman" w:cs="Times New Roman"/>
          <w:sz w:val="24"/>
          <w:szCs w:val="24"/>
        </w:rPr>
        <w:t xml:space="preserve">wierdza iż wskazany w ust. </w:t>
      </w:r>
      <w:r w:rsidR="00C543F0">
        <w:rPr>
          <w:rFonts w:ascii="Times New Roman" w:hAnsi="Times New Roman" w:cs="Times New Roman"/>
          <w:sz w:val="24"/>
          <w:szCs w:val="24"/>
        </w:rPr>
        <w:t>15</w:t>
      </w:r>
      <w:r w:rsidRPr="00B10810">
        <w:rPr>
          <w:rFonts w:ascii="Times New Roman" w:hAnsi="Times New Roman" w:cs="Times New Roman"/>
          <w:sz w:val="24"/>
          <w:szCs w:val="24"/>
        </w:rPr>
        <w:t xml:space="preserve"> rachunek bankowy jest zawarty i uwidoczniony w wykazie, o którym </w:t>
      </w:r>
      <w:r w:rsidRPr="00B10810">
        <w:rPr>
          <w:rFonts w:ascii="Times New Roman" w:hAnsi="Times New Roman" w:cs="Times New Roman"/>
          <w:color w:val="000000"/>
          <w:sz w:val="24"/>
          <w:szCs w:val="24"/>
        </w:rPr>
        <w:t>mowa w art. 96b ust. 1 ustawy z dnia 11 marca 2004 r. o podatku od towarów i usług, prowadzonym przez Szefa Krajowej Administracji Skarbowej</w:t>
      </w:r>
      <w:permEnd w:id="387874034"/>
      <w:r w:rsidRPr="00B10810">
        <w:rPr>
          <w:rFonts w:ascii="Times New Roman" w:hAnsi="Times New Roman" w:cs="Times New Roman"/>
          <w:color w:val="000000"/>
          <w:sz w:val="24"/>
          <w:szCs w:val="24"/>
        </w:rPr>
        <w:t>.</w:t>
      </w:r>
      <w:r w:rsidRPr="006751D9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7"/>
      </w:r>
    </w:p>
    <w:p w14:paraId="220D4493" w14:textId="77777777" w:rsidR="00716A42" w:rsidRPr="00B10810" w:rsidRDefault="00716A42" w:rsidP="00203749">
      <w:pPr>
        <w:pStyle w:val="Akapitzlist"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ermStart w:id="951651052" w:edGrp="everyone"/>
      <w:r w:rsidRPr="00B10810">
        <w:rPr>
          <w:rFonts w:ascii="Times New Roman" w:eastAsia="Times New Roman" w:hAnsi="Times New Roman" w:cs="Times New Roman"/>
          <w:bCs/>
          <w:sz w:val="24"/>
          <w:szCs w:val="24"/>
        </w:rPr>
        <w:t xml:space="preserve">Przyjmujący </w:t>
      </w:r>
      <w:r w:rsidRPr="00B10810">
        <w:rPr>
          <w:rFonts w:ascii="Times New Roman" w:hAnsi="Times New Roman" w:cs="Times New Roman"/>
          <w:sz w:val="24"/>
          <w:szCs w:val="24"/>
        </w:rPr>
        <w:t xml:space="preserve">Zlecenie oświadcza, że jest podatnikiem podatku od towarów i usług zwolnionym od podatku na podstawie art. ............... ustawy z dnia 11 marca 2004 r. o podatku od towarów </w:t>
      </w:r>
      <w:r>
        <w:rPr>
          <w:rFonts w:ascii="Times New Roman" w:hAnsi="Times New Roman" w:cs="Times New Roman"/>
          <w:sz w:val="24"/>
          <w:szCs w:val="24"/>
        </w:rPr>
        <w:br/>
      </w:r>
      <w:r w:rsidRPr="00B10810">
        <w:rPr>
          <w:rFonts w:ascii="Times New Roman" w:hAnsi="Times New Roman" w:cs="Times New Roman"/>
          <w:sz w:val="24"/>
          <w:szCs w:val="24"/>
        </w:rPr>
        <w:t>i usług</w:t>
      </w:r>
      <w:permEnd w:id="951651052"/>
      <w:r w:rsidRPr="00B10810">
        <w:rPr>
          <w:rFonts w:ascii="Times New Roman" w:hAnsi="Times New Roman" w:cs="Times New Roman"/>
          <w:sz w:val="24"/>
          <w:szCs w:val="24"/>
        </w:rPr>
        <w:t>.</w:t>
      </w:r>
      <w:r w:rsidRPr="006751D9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8"/>
      </w:r>
    </w:p>
    <w:p w14:paraId="720C7013" w14:textId="77777777" w:rsidR="00716A42" w:rsidRPr="00B10810" w:rsidRDefault="00716A42" w:rsidP="00203749">
      <w:pPr>
        <w:pStyle w:val="Akapitzlist"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ermStart w:id="690422654" w:edGrp="everyone"/>
      <w:r w:rsidRPr="00B10810">
        <w:rPr>
          <w:rFonts w:ascii="Times New Roman" w:eastAsia="Times New Roman" w:hAnsi="Times New Roman" w:cs="Times New Roman"/>
          <w:bCs/>
          <w:sz w:val="24"/>
          <w:szCs w:val="24"/>
        </w:rPr>
        <w:t xml:space="preserve">Przyjmujący </w:t>
      </w:r>
      <w:r w:rsidRPr="00B10810">
        <w:rPr>
          <w:rFonts w:ascii="Times New Roman" w:hAnsi="Times New Roman" w:cs="Times New Roman"/>
          <w:sz w:val="24"/>
          <w:szCs w:val="24"/>
        </w:rPr>
        <w:t xml:space="preserve">Zlecenie zobowiązuje się niezwłocznie poinformować </w:t>
      </w:r>
      <w:r w:rsidRPr="00B10810">
        <w:rPr>
          <w:rFonts w:ascii="Times New Roman" w:hAnsi="Times New Roman" w:cs="Times New Roman"/>
          <w:color w:val="000000"/>
          <w:sz w:val="24"/>
          <w:szCs w:val="24"/>
        </w:rPr>
        <w:t xml:space="preserve">Dającego </w:t>
      </w:r>
      <w:r w:rsidRPr="00B10810">
        <w:rPr>
          <w:rFonts w:ascii="Times New Roman" w:hAnsi="Times New Roman" w:cs="Times New Roman"/>
          <w:sz w:val="24"/>
          <w:szCs w:val="24"/>
        </w:rPr>
        <w:t xml:space="preserve">Zlecenie </w:t>
      </w:r>
      <w:r>
        <w:rPr>
          <w:rFonts w:ascii="Times New Roman" w:hAnsi="Times New Roman" w:cs="Times New Roman"/>
          <w:sz w:val="24"/>
          <w:szCs w:val="24"/>
        </w:rPr>
        <w:br/>
      </w:r>
      <w:r w:rsidRPr="00B10810">
        <w:rPr>
          <w:rFonts w:ascii="Times New Roman" w:hAnsi="Times New Roman" w:cs="Times New Roman"/>
          <w:sz w:val="24"/>
          <w:szCs w:val="24"/>
        </w:rPr>
        <w:t>w przypadku utraty prawa do zwolnienia od podatku od towarów i usług</w:t>
      </w:r>
      <w:permEnd w:id="690422654"/>
      <w:r w:rsidRPr="00B10810">
        <w:rPr>
          <w:rFonts w:ascii="Times New Roman" w:hAnsi="Times New Roman" w:cs="Times New Roman"/>
          <w:sz w:val="24"/>
          <w:szCs w:val="24"/>
        </w:rPr>
        <w:t>.</w:t>
      </w:r>
      <w:r w:rsidRPr="006751D9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19"/>
      </w:r>
      <w:r w:rsidRPr="006751D9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14:paraId="62347D57" w14:textId="77777777" w:rsidR="00716A42" w:rsidRPr="00B10810" w:rsidRDefault="00716A42" w:rsidP="00203749">
      <w:pPr>
        <w:pStyle w:val="Akapitzlist"/>
        <w:numPr>
          <w:ilvl w:val="0"/>
          <w:numId w:val="65"/>
        </w:numPr>
        <w:pBdr>
          <w:top w:val="nil"/>
          <w:left w:val="nil"/>
          <w:bottom w:val="nil"/>
          <w:right w:val="nil"/>
          <w:between w:val="nil"/>
        </w:pBd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ermStart w:id="631643261" w:edGrp="everyone"/>
      <w:r w:rsidRPr="00B10810">
        <w:rPr>
          <w:rFonts w:ascii="Times New Roman" w:hAnsi="Times New Roman" w:cs="Times New Roman"/>
          <w:sz w:val="24"/>
          <w:szCs w:val="24"/>
        </w:rPr>
        <w:t xml:space="preserve">Jeżeli </w:t>
      </w:r>
      <w:r w:rsidRPr="00B10810">
        <w:rPr>
          <w:rFonts w:ascii="Times New Roman" w:eastAsia="Times New Roman" w:hAnsi="Times New Roman" w:cs="Times New Roman"/>
          <w:bCs/>
          <w:sz w:val="24"/>
          <w:szCs w:val="24"/>
        </w:rPr>
        <w:t xml:space="preserve">Przyjmujący </w:t>
      </w:r>
      <w:r w:rsidRPr="00B10810">
        <w:rPr>
          <w:rFonts w:ascii="Times New Roman" w:hAnsi="Times New Roman" w:cs="Times New Roman"/>
          <w:sz w:val="24"/>
          <w:szCs w:val="24"/>
        </w:rPr>
        <w:t xml:space="preserve">Zlecenie nie poinformuje </w:t>
      </w:r>
      <w:r w:rsidRPr="00B10810">
        <w:rPr>
          <w:rFonts w:ascii="Times New Roman" w:hAnsi="Times New Roman" w:cs="Times New Roman"/>
          <w:color w:val="000000"/>
          <w:sz w:val="24"/>
          <w:szCs w:val="24"/>
        </w:rPr>
        <w:t xml:space="preserve">Zamawiającego </w:t>
      </w:r>
      <w:r w:rsidRPr="00B10810">
        <w:rPr>
          <w:rFonts w:ascii="Times New Roman" w:hAnsi="Times New Roman" w:cs="Times New Roman"/>
          <w:sz w:val="24"/>
          <w:szCs w:val="24"/>
        </w:rPr>
        <w:t xml:space="preserve">o utracie prawa do zwolnienia </w:t>
      </w:r>
      <w:r w:rsidRPr="00B10810">
        <w:rPr>
          <w:rFonts w:ascii="Times New Roman" w:hAnsi="Times New Roman" w:cs="Times New Roman"/>
          <w:sz w:val="24"/>
          <w:szCs w:val="24"/>
        </w:rPr>
        <w:br/>
        <w:t xml:space="preserve">od podatku od towarów i usług, a spowoduje to koszty finansowe dla </w:t>
      </w:r>
      <w:r w:rsidRPr="00B10810">
        <w:rPr>
          <w:rFonts w:ascii="Times New Roman" w:hAnsi="Times New Roman" w:cs="Times New Roman"/>
          <w:color w:val="000000"/>
          <w:sz w:val="24"/>
          <w:szCs w:val="24"/>
        </w:rPr>
        <w:t xml:space="preserve">Dającego </w:t>
      </w:r>
      <w:r w:rsidRPr="00B10810">
        <w:rPr>
          <w:rFonts w:ascii="Times New Roman" w:hAnsi="Times New Roman" w:cs="Times New Roman"/>
          <w:sz w:val="24"/>
          <w:szCs w:val="24"/>
        </w:rPr>
        <w:t xml:space="preserve">Zlecenie, </w:t>
      </w:r>
      <w:r w:rsidRPr="00B10810">
        <w:rPr>
          <w:rFonts w:ascii="Times New Roman" w:eastAsia="Times New Roman" w:hAnsi="Times New Roman" w:cs="Times New Roman"/>
          <w:bCs/>
          <w:sz w:val="24"/>
          <w:szCs w:val="24"/>
        </w:rPr>
        <w:t xml:space="preserve">Przyjmujący </w:t>
      </w:r>
      <w:r w:rsidRPr="00B10810">
        <w:rPr>
          <w:rFonts w:ascii="Times New Roman" w:hAnsi="Times New Roman" w:cs="Times New Roman"/>
          <w:sz w:val="24"/>
          <w:szCs w:val="24"/>
        </w:rPr>
        <w:t>Zlecenie zobowiązuje się do ich pokrycia w pełnej wysokości</w:t>
      </w:r>
      <w:permEnd w:id="631643261"/>
      <w:r w:rsidRPr="00B10810">
        <w:rPr>
          <w:rFonts w:ascii="Times New Roman" w:hAnsi="Times New Roman" w:cs="Times New Roman"/>
          <w:sz w:val="24"/>
          <w:szCs w:val="24"/>
        </w:rPr>
        <w:t>.</w:t>
      </w:r>
      <w:r w:rsidRPr="006751D9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20"/>
      </w:r>
    </w:p>
    <w:p w14:paraId="12B956F0" w14:textId="77777777" w:rsidR="00716A42" w:rsidRPr="00B10810" w:rsidRDefault="00716A42" w:rsidP="00716A42">
      <w:pPr>
        <w:spacing w:after="0" w:line="276" w:lineRule="auto"/>
        <w:rPr>
          <w:rFonts w:ascii="Times New Roman" w:hAnsi="Times New Roman" w:cs="Times New Roman"/>
          <w:sz w:val="24"/>
          <w:szCs w:val="24"/>
          <w:highlight w:val="yellow"/>
        </w:rPr>
      </w:pPr>
    </w:p>
    <w:p w14:paraId="6B48F0FA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4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6851A513" w14:textId="77777777" w:rsidR="00716A42" w:rsidRPr="00B10810" w:rsidRDefault="00716A42" w:rsidP="00203749">
      <w:pPr>
        <w:pStyle w:val="Akapitzlist"/>
        <w:numPr>
          <w:ilvl w:val="0"/>
          <w:numId w:val="66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Osobą uprawnioną do odbioru </w:t>
      </w:r>
      <w:r w:rsidRPr="00B1081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wykonanego Zlecenia jest </w:t>
      </w:r>
      <w:permStart w:id="1433035167" w:edGrp="everyone"/>
      <w:r w:rsidRPr="00B10810">
        <w:rPr>
          <w:rFonts w:ascii="Times New Roman" w:hAnsi="Times New Roman" w:cs="Times New Roman"/>
          <w:sz w:val="24"/>
          <w:szCs w:val="24"/>
        </w:rPr>
        <w:t>…...…………….…….………</w:t>
      </w:r>
      <w:r>
        <w:rPr>
          <w:rFonts w:ascii="Times New Roman" w:hAnsi="Times New Roman" w:cs="Times New Roman"/>
          <w:sz w:val="24"/>
          <w:szCs w:val="24"/>
        </w:rPr>
        <w:t>………...</w:t>
      </w:r>
      <w:permEnd w:id="1433035167"/>
    </w:p>
    <w:p w14:paraId="1F36A64B" w14:textId="77777777" w:rsidR="00716A42" w:rsidRPr="006751D9" w:rsidRDefault="00716A42" w:rsidP="00716A42">
      <w:pPr>
        <w:spacing w:after="0" w:line="276" w:lineRule="auto"/>
        <w:ind w:left="5954"/>
        <w:jc w:val="center"/>
        <w:rPr>
          <w:rFonts w:ascii="Times New Roman" w:hAnsi="Times New Roman" w:cs="Times New Roman"/>
          <w:color w:val="0070C0"/>
          <w:sz w:val="20"/>
          <w:szCs w:val="20"/>
          <w:lang w:eastAsia="pl-PL"/>
        </w:rPr>
      </w:pPr>
      <w:r w:rsidRPr="006751D9">
        <w:rPr>
          <w:rFonts w:ascii="Times New Roman" w:hAnsi="Times New Roman" w:cs="Times New Roman"/>
          <w:color w:val="0070C0"/>
          <w:sz w:val="20"/>
          <w:szCs w:val="20"/>
          <w:lang w:eastAsia="pl-PL"/>
        </w:rPr>
        <w:t xml:space="preserve">          (imię i nazwisko, stanowisko)</w:t>
      </w:r>
    </w:p>
    <w:p w14:paraId="0E963D4D" w14:textId="77777777" w:rsidR="00716A42" w:rsidRPr="00315F55" w:rsidRDefault="00716A42" w:rsidP="00716A42">
      <w:pPr>
        <w:pStyle w:val="Akapitzlist"/>
        <w:suppressAutoHyphens/>
        <w:spacing w:after="0" w:line="276" w:lineRule="auto"/>
        <w:ind w:left="426"/>
        <w:rPr>
          <w:rFonts w:ascii="Times New Roman" w:hAnsi="Times New Roman" w:cs="Times New Roman"/>
          <w:sz w:val="24"/>
          <w:szCs w:val="24"/>
        </w:rPr>
      </w:pPr>
      <w:r w:rsidRPr="00315F55">
        <w:rPr>
          <w:rFonts w:ascii="Times New Roman" w:eastAsia="Times New Roman" w:hAnsi="Times New Roman" w:cs="Times New Roman"/>
          <w:bCs/>
          <w:sz w:val="24"/>
          <w:szCs w:val="24"/>
        </w:rPr>
        <w:t>lub inna osoba pisemnie upoważniona przez Dającego Zlecenie.</w:t>
      </w:r>
      <w:r w:rsidRPr="003C561B">
        <w:rPr>
          <w:rStyle w:val="Odwoanieprzypisudolnego"/>
          <w:rFonts w:ascii="Times New Roman" w:eastAsia="Times New Roman" w:hAnsi="Times New Roman" w:cs="Times New Roman"/>
          <w:bCs/>
          <w:color w:val="0070C0"/>
          <w:sz w:val="24"/>
          <w:szCs w:val="24"/>
        </w:rPr>
        <w:footnoteReference w:id="21"/>
      </w:r>
    </w:p>
    <w:p w14:paraId="34BA7356" w14:textId="77777777" w:rsidR="00716A42" w:rsidRPr="00B10810" w:rsidRDefault="00716A42" w:rsidP="00203749">
      <w:pPr>
        <w:pStyle w:val="Akapitzlist"/>
        <w:numPr>
          <w:ilvl w:val="0"/>
          <w:numId w:val="66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>Odbiór Zlecenia bez zastrzeżeń uważa się za dokonany z chwilą potwierdzenia wykonania Zlecenia przez osobę, wskazaną w ust. 1, na fakturze wystawionej przez Przyjmującego Zlecenie.</w:t>
      </w:r>
    </w:p>
    <w:p w14:paraId="6FE78534" w14:textId="77777777" w:rsidR="00716A42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</w:pPr>
    </w:p>
    <w:p w14:paraId="1FEE095D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§ 5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.</w:t>
      </w:r>
    </w:p>
    <w:p w14:paraId="09E9F6CD" w14:textId="77777777" w:rsidR="00716A42" w:rsidRPr="00B10810" w:rsidRDefault="00716A42" w:rsidP="00203749">
      <w:pPr>
        <w:pStyle w:val="Akapitzlist"/>
        <w:numPr>
          <w:ilvl w:val="0"/>
          <w:numId w:val="67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 xml:space="preserve">W przypadku nienależytego wykonywania Zlecenia, Przyjmujący Zlecenie zapłaci Dającemu Zlecenie karę umowną w wysokości </w:t>
      </w:r>
      <w:permStart w:id="1767769103" w:edGrp="everyone"/>
      <w:r w:rsidRPr="00B10810">
        <w:rPr>
          <w:rFonts w:ascii="Times New Roman" w:hAnsi="Times New Roman" w:cs="Times New Roman"/>
          <w:sz w:val="24"/>
          <w:szCs w:val="24"/>
        </w:rPr>
        <w:t>……</w:t>
      </w:r>
      <w:permEnd w:id="1767769103"/>
      <w:r w:rsidRPr="00B10810">
        <w:rPr>
          <w:rFonts w:ascii="Times New Roman" w:hAnsi="Times New Roman" w:cs="Times New Roman"/>
          <w:sz w:val="24"/>
          <w:szCs w:val="24"/>
        </w:rPr>
        <w:t xml:space="preserve"> % wynagrodzenia brutto, określonego w § 3 ust.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10810">
        <w:rPr>
          <w:rFonts w:ascii="Times New Roman" w:hAnsi="Times New Roman" w:cs="Times New Roman"/>
          <w:sz w:val="24"/>
          <w:szCs w:val="24"/>
        </w:rPr>
        <w:t>, za każdy przypadek nienależytego wykonania umowy.</w:t>
      </w:r>
    </w:p>
    <w:p w14:paraId="6FADCAEB" w14:textId="77777777" w:rsidR="00716A42" w:rsidRPr="00B10810" w:rsidRDefault="00716A42" w:rsidP="00203749">
      <w:pPr>
        <w:pStyle w:val="Akapitzlist"/>
        <w:numPr>
          <w:ilvl w:val="0"/>
          <w:numId w:val="67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>Dający Zlecenie może dochodzić od Przyjmującego Zlecenie zapłaty odszkodowania przewyższającego zastrzeżoną karę umowną na zasadach ogólnych.</w:t>
      </w:r>
    </w:p>
    <w:p w14:paraId="794E9F44" w14:textId="77777777" w:rsidR="00716A42" w:rsidRPr="00B10810" w:rsidRDefault="00716A42" w:rsidP="00203749">
      <w:pPr>
        <w:pStyle w:val="Akapitzlist"/>
        <w:numPr>
          <w:ilvl w:val="0"/>
          <w:numId w:val="67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lastRenderedPageBreak/>
        <w:t>Przyjmujący Zlecenie wyraża zgodę na potrącenie kar umownych z należnego mu wynagrodzenia, bez osobnego wezwania do zapłaty. O ile kary nie zostaną potrącone z bieżących należności Przyjmującego Zlecenie, zostaną zapłacone na podstawie odrębnego wezwania do zapłaty.</w:t>
      </w:r>
    </w:p>
    <w:p w14:paraId="5840E452" w14:textId="77777777" w:rsidR="00716A42" w:rsidRPr="00B10810" w:rsidRDefault="00716A42" w:rsidP="00203749">
      <w:pPr>
        <w:pStyle w:val="Akapitzlist"/>
        <w:numPr>
          <w:ilvl w:val="0"/>
          <w:numId w:val="67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 xml:space="preserve">W przypadku niewykonywania Zlecenia przez Przyjmującego Zlecenie, Dającemu Zlecenie przysługuje prawo wypowiedzenia umowy ze skutkiem natychmiastowym. W takim przypadku Przyjmujący Zlecenie zapłaci Dającemu Zlecenie karę umowną w wysokości </w:t>
      </w:r>
      <w:permStart w:id="56955784" w:edGrp="everyone"/>
      <w:r w:rsidRPr="00B10810">
        <w:rPr>
          <w:rFonts w:ascii="Times New Roman" w:hAnsi="Times New Roman" w:cs="Times New Roman"/>
          <w:sz w:val="24"/>
          <w:szCs w:val="24"/>
        </w:rPr>
        <w:t>……</w:t>
      </w:r>
      <w:permEnd w:id="56955784"/>
      <w:r w:rsidRPr="00B10810">
        <w:rPr>
          <w:rFonts w:ascii="Times New Roman" w:hAnsi="Times New Roman" w:cs="Times New Roman"/>
          <w:sz w:val="24"/>
          <w:szCs w:val="24"/>
        </w:rPr>
        <w:t xml:space="preserve"> % wynagrodzenia brutto, określonego w § 3 ust. </w:t>
      </w:r>
      <w:r>
        <w:rPr>
          <w:rFonts w:ascii="Times New Roman" w:hAnsi="Times New Roman" w:cs="Times New Roman"/>
          <w:sz w:val="24"/>
          <w:szCs w:val="24"/>
        </w:rPr>
        <w:t>2</w:t>
      </w:r>
      <w:r w:rsidRPr="00B10810">
        <w:rPr>
          <w:rFonts w:ascii="Times New Roman" w:hAnsi="Times New Roman" w:cs="Times New Roman"/>
          <w:sz w:val="24"/>
          <w:szCs w:val="24"/>
        </w:rPr>
        <w:t>, przy czym stosuje się postanowienia ust. 2 i 3.</w:t>
      </w:r>
    </w:p>
    <w:p w14:paraId="4C83F7ED" w14:textId="77777777" w:rsidR="00716A42" w:rsidRPr="00B10810" w:rsidRDefault="00716A42" w:rsidP="00716A42">
      <w:pPr>
        <w:tabs>
          <w:tab w:val="num" w:pos="744"/>
        </w:tabs>
        <w:spacing w:after="0" w:line="276" w:lineRule="auto"/>
        <w:rPr>
          <w:rFonts w:ascii="Times New Roman" w:hAnsi="Times New Roman" w:cs="Times New Roman"/>
          <w:sz w:val="24"/>
          <w:szCs w:val="24"/>
          <w:lang w:eastAsia="pl-PL"/>
        </w:rPr>
      </w:pPr>
    </w:p>
    <w:p w14:paraId="7DCB2CA4" w14:textId="77777777" w:rsidR="00716A42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6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767C7ED8" w14:textId="3E2D1811" w:rsidR="00716A42" w:rsidRPr="00AC6FB8" w:rsidRDefault="00716A42" w:rsidP="00203749">
      <w:pPr>
        <w:pStyle w:val="Akapitzlist"/>
        <w:numPr>
          <w:ilvl w:val="0"/>
          <w:numId w:val="6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t xml:space="preserve">Strony oświadczają, że znane są im przepisy prawa dotyczące ochrony danych osobowych, w tym w szczególności przepisy rozporządzenia Parlamentu Europejskiego i Rady (UE) 2016/679 z dnia 27 kwietnia 2016 r. w sprawie ochrony osób fizycznych w związku z przetwarzaniem danych osobowych i w sprawie swobodnego przepływu takich danych oraz uchylenia dyrektywy 95/46/WE (ogólne rozporządzenie o ochronie danych) (Dz. Urz. UE L 119 z 04.05.2016 r., str. 1, z późn. zm.), </w:t>
      </w:r>
      <w:r w:rsidR="006C6BFE">
        <w:rPr>
          <w:rFonts w:ascii="Times New Roman" w:hAnsi="Times New Roman" w:cs="Times New Roman"/>
          <w:color w:val="000000"/>
          <w:sz w:val="24"/>
          <w:szCs w:val="24"/>
        </w:rPr>
        <w:t xml:space="preserve">zwanego </w:t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 xml:space="preserve">dalej </w:t>
      </w:r>
      <w:r w:rsidRPr="00AC6F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„RODO”</w:t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>, oraz ustawy z dnia 10 maja 2018 r. o ochronie danych osobowych.</w:t>
      </w:r>
    </w:p>
    <w:p w14:paraId="211B1AA2" w14:textId="77777777" w:rsidR="00716A42" w:rsidRPr="00AC6FB8" w:rsidRDefault="00716A42" w:rsidP="00203749">
      <w:pPr>
        <w:pStyle w:val="Akapitzlist"/>
        <w:numPr>
          <w:ilvl w:val="0"/>
          <w:numId w:val="6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t xml:space="preserve">Strony jako administratorzy w rozumieniu art. 4 pkt 7 RODO udostępniają sobie dane osobowe (dane służbowe) Stron/reprezentantów Stron oraz osób uczestniczących w wykonaniu umowy </w:t>
      </w:r>
      <w:r>
        <w:rPr>
          <w:rFonts w:ascii="Times New Roman" w:hAnsi="Times New Roman" w:cs="Times New Roman"/>
          <w:color w:val="000000"/>
          <w:sz w:val="24"/>
          <w:szCs w:val="24"/>
        </w:rPr>
        <w:br/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>w oparciu o zawarte umowy o pracę bądź umowy cywilnoprawne, których przetwarzanie jest konieczne do celów wynikających z prawnie uzasadnionych interesów administratora, tj. zawarcia i wykonania przedmiotowej umowy, zgodnie z art. 6 ust. 1 lit. b lub f RODO.</w:t>
      </w:r>
    </w:p>
    <w:p w14:paraId="27D97D90" w14:textId="77777777" w:rsidR="00716A42" w:rsidRPr="00AC6FB8" w:rsidRDefault="00716A42" w:rsidP="00203749">
      <w:pPr>
        <w:pStyle w:val="Akapitzlist"/>
        <w:numPr>
          <w:ilvl w:val="0"/>
          <w:numId w:val="6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t>Strony oświadczają, że przekazały osobom, o których mowa w ust. 2, informacje określone odpowiednio w art. 13 i art. 14 RODO, w związku z czym, na podstawie art. 13 ust. 4 i art. 14 ust. 5 lit. a RODO zwalniają się wzajemnie z obowiązków informacyjnych względem tych osób. </w:t>
      </w:r>
    </w:p>
    <w:p w14:paraId="5DB2C671" w14:textId="77777777" w:rsidR="00716A42" w:rsidRPr="00AC6FB8" w:rsidRDefault="00716A42" w:rsidP="00203749">
      <w:pPr>
        <w:pStyle w:val="Akapitzlist"/>
        <w:numPr>
          <w:ilvl w:val="0"/>
          <w:numId w:val="68"/>
        </w:numPr>
        <w:shd w:val="clear" w:color="auto" w:fill="FFFFFF"/>
        <w:spacing w:after="0" w:line="276" w:lineRule="auto"/>
        <w:ind w:left="426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AC6FB8">
        <w:rPr>
          <w:rFonts w:ascii="Times New Roman" w:hAnsi="Times New Roman" w:cs="Times New Roman"/>
          <w:color w:val="000000"/>
          <w:sz w:val="24"/>
          <w:szCs w:val="24"/>
        </w:rPr>
        <w:t>Ponadto Uniwersytet Warszawski informuje, że wersja elektroniczna informacji dotyczącej przetwarzania danych osobowych przez Uniwersytet Warszawski, przekazanej</w:t>
      </w:r>
      <w:r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</w:rPr>
        <w:t>Przyjmujące</w:t>
      </w:r>
      <w:r>
        <w:rPr>
          <w:rFonts w:ascii="Times New Roman" w:hAnsi="Times New Roman" w:cs="Times New Roman"/>
          <w:sz w:val="24"/>
          <w:szCs w:val="24"/>
        </w:rPr>
        <w:t>mu</w:t>
      </w:r>
      <w:r w:rsidRPr="00B10810">
        <w:rPr>
          <w:rFonts w:ascii="Times New Roman" w:hAnsi="Times New Roman" w:cs="Times New Roman"/>
          <w:sz w:val="24"/>
          <w:szCs w:val="24"/>
        </w:rPr>
        <w:t xml:space="preserve"> Zlecenie</w:t>
      </w:r>
      <w:r w:rsidRPr="00AC6FB8">
        <w:rPr>
          <w:rFonts w:ascii="Times New Roman" w:hAnsi="Times New Roman" w:cs="Times New Roman"/>
          <w:b/>
          <w:bCs/>
          <w:color w:val="000000"/>
          <w:sz w:val="24"/>
          <w:szCs w:val="24"/>
        </w:rPr>
        <w:t> </w:t>
      </w:r>
      <w:r w:rsidRPr="00AC6FB8">
        <w:rPr>
          <w:rFonts w:ascii="Times New Roman" w:hAnsi="Times New Roman" w:cs="Times New Roman"/>
          <w:color w:val="000000"/>
          <w:sz w:val="24"/>
          <w:szCs w:val="24"/>
        </w:rPr>
        <w:t>jest także dostępna na stronie internetowej: </w:t>
      </w:r>
      <w:hyperlink r:id="rId11" w:history="1">
        <w:r w:rsidRPr="00AC6FB8">
          <w:rPr>
            <w:rStyle w:val="Hipercze"/>
            <w:rFonts w:ascii="Times New Roman" w:hAnsi="Times New Roman" w:cs="Times New Roman"/>
            <w:color w:val="000000"/>
            <w:sz w:val="24"/>
            <w:szCs w:val="24"/>
          </w:rPr>
          <w:t>https://odo.uw.edu.pl/obowiazek-informacyjny/</w:t>
        </w:r>
      </w:hyperlink>
      <w:r w:rsidRPr="00AC6FB8">
        <w:rPr>
          <w:rFonts w:ascii="Times New Roman" w:hAnsi="Times New Roman" w:cs="Times New Roman"/>
          <w:color w:val="000000"/>
          <w:sz w:val="24"/>
          <w:szCs w:val="24"/>
        </w:rPr>
        <w:t>.</w:t>
      </w:r>
    </w:p>
    <w:p w14:paraId="2E73C1AE" w14:textId="77777777" w:rsidR="00716A42" w:rsidRPr="00B10810" w:rsidRDefault="00716A42" w:rsidP="00716A42">
      <w:pPr>
        <w:pStyle w:val="Akapitzlist"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p w14:paraId="6E2B0B40" w14:textId="77777777" w:rsidR="00716A42" w:rsidRPr="00B10810" w:rsidRDefault="00716A42" w:rsidP="00716A42">
      <w:pPr>
        <w:pStyle w:val="Akapitzlist"/>
        <w:spacing w:after="0" w:line="276" w:lineRule="auto"/>
        <w:ind w:left="0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B10810">
        <w:rPr>
          <w:rFonts w:ascii="Times New Roman" w:eastAsia="Times New Roman" w:hAnsi="Times New Roman" w:cs="Times New Roman"/>
          <w:b/>
          <w:sz w:val="24"/>
          <w:szCs w:val="24"/>
        </w:rPr>
        <w:t>§ 7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.</w:t>
      </w:r>
    </w:p>
    <w:p w14:paraId="045B7FFA" w14:textId="77777777" w:rsidR="00716A42" w:rsidRPr="00B10810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hAnsi="Times New Roman" w:cs="Times New Roman"/>
          <w:sz w:val="24"/>
          <w:szCs w:val="24"/>
          <w:lang w:eastAsia="pl-PL"/>
        </w:rPr>
        <w:t xml:space="preserve">Umowa może być wypowiedziana przez każdą ze Stron za </w:t>
      </w:r>
      <w:permStart w:id="1495096881" w:edGrp="everyone"/>
      <w:r w:rsidRPr="00B10810">
        <w:rPr>
          <w:rFonts w:ascii="Times New Roman" w:hAnsi="Times New Roman" w:cs="Times New Roman"/>
          <w:sz w:val="24"/>
          <w:szCs w:val="24"/>
          <w:lang w:eastAsia="pl-PL"/>
        </w:rPr>
        <w:t>…….</w:t>
      </w:r>
      <w:permEnd w:id="1495096881"/>
      <w:r w:rsidRPr="00B10810">
        <w:rPr>
          <w:rFonts w:ascii="Times New Roman" w:hAnsi="Times New Roman" w:cs="Times New Roman"/>
          <w:sz w:val="24"/>
          <w:szCs w:val="24"/>
          <w:lang w:eastAsia="pl-PL"/>
        </w:rPr>
        <w:t xml:space="preserve"> – </w:t>
      </w:r>
      <w:permStart w:id="1808168019" w:edGrp="everyone"/>
      <w:r w:rsidRPr="00B10810">
        <w:rPr>
          <w:rFonts w:ascii="Times New Roman" w:hAnsi="Times New Roman" w:cs="Times New Roman"/>
          <w:sz w:val="24"/>
          <w:szCs w:val="24"/>
          <w:lang w:eastAsia="pl-PL"/>
        </w:rPr>
        <w:t xml:space="preserve">dniowym/tygodniowym </w:t>
      </w:r>
      <w:permEnd w:id="1808168019"/>
      <w:r w:rsidRPr="007048F7">
        <w:rPr>
          <w:rFonts w:ascii="Times New Roman" w:hAnsi="Times New Roman" w:cs="Times New Roman"/>
          <w:iCs/>
          <w:color w:val="0070C0"/>
          <w:sz w:val="20"/>
          <w:szCs w:val="20"/>
          <w:lang w:eastAsia="pl-PL"/>
        </w:rPr>
        <w:t>(niepotrzebne skreślić)</w:t>
      </w:r>
      <w:r w:rsidRPr="00B10810">
        <w:rPr>
          <w:rFonts w:ascii="Times New Roman" w:hAnsi="Times New Roman" w:cs="Times New Roman"/>
          <w:i/>
          <w:sz w:val="24"/>
          <w:szCs w:val="24"/>
          <w:lang w:eastAsia="pl-PL"/>
        </w:rPr>
        <w:t xml:space="preserve"> </w:t>
      </w:r>
      <w:r w:rsidRPr="00B10810">
        <w:rPr>
          <w:rFonts w:ascii="Times New Roman" w:hAnsi="Times New Roman" w:cs="Times New Roman"/>
          <w:sz w:val="24"/>
          <w:szCs w:val="24"/>
          <w:lang w:eastAsia="pl-PL"/>
        </w:rPr>
        <w:t>wypowiedzeniem albo rozwiązana w drodze porozumienia Stron.</w:t>
      </w:r>
    </w:p>
    <w:p w14:paraId="454958AF" w14:textId="77777777" w:rsidR="00716A42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</w:p>
    <w:p w14:paraId="29DC1AA0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§ 8</w:t>
      </w:r>
      <w:r>
        <w:rPr>
          <w:rFonts w:ascii="Times New Roman" w:eastAsia="Times New Roman" w:hAnsi="Times New Roman" w:cs="Times New Roman"/>
          <w:b/>
          <w:sz w:val="24"/>
          <w:szCs w:val="24"/>
          <w:lang w:eastAsia="pl-PL"/>
        </w:rPr>
        <w:t>.</w:t>
      </w:r>
    </w:p>
    <w:p w14:paraId="7BF638EC" w14:textId="63011C84" w:rsidR="00716A42" w:rsidRPr="00B10810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hAnsi="Times New Roman" w:cs="Times New Roman"/>
          <w:sz w:val="24"/>
          <w:szCs w:val="24"/>
          <w:lang w:eastAsia="pl-PL"/>
        </w:rPr>
        <w:t>Odpowiedzialność wobec osób trzecich za wykonanie czynności wynikających z umowy ponosi Przyjmujący Zlecenie.</w:t>
      </w:r>
    </w:p>
    <w:p w14:paraId="2FF2BCE8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</w:p>
    <w:p w14:paraId="0E45DDD6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hAnsi="Times New Roman" w:cs="Times New Roman"/>
          <w:b/>
          <w:sz w:val="24"/>
          <w:szCs w:val="24"/>
          <w:lang w:eastAsia="pl-PL"/>
        </w:rPr>
      </w:pPr>
      <w:r w:rsidRPr="00B10810">
        <w:rPr>
          <w:rFonts w:ascii="Times New Roman" w:hAnsi="Times New Roman" w:cs="Times New Roman"/>
          <w:b/>
          <w:sz w:val="24"/>
          <w:szCs w:val="24"/>
          <w:lang w:eastAsia="pl-PL"/>
        </w:rPr>
        <w:t>§ 9</w:t>
      </w:r>
      <w:r>
        <w:rPr>
          <w:rFonts w:ascii="Times New Roman" w:hAnsi="Times New Roman" w:cs="Times New Roman"/>
          <w:b/>
          <w:sz w:val="24"/>
          <w:szCs w:val="24"/>
          <w:lang w:eastAsia="pl-PL"/>
        </w:rPr>
        <w:t>.</w:t>
      </w:r>
    </w:p>
    <w:p w14:paraId="295C0E25" w14:textId="77777777" w:rsidR="00716A42" w:rsidRDefault="00716A42" w:rsidP="00203749">
      <w:pPr>
        <w:pStyle w:val="Akapitzlist"/>
        <w:numPr>
          <w:ilvl w:val="0"/>
          <w:numId w:val="69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48F7">
        <w:rPr>
          <w:rFonts w:ascii="Times New Roman" w:hAnsi="Times New Roman" w:cs="Times New Roman"/>
          <w:sz w:val="24"/>
          <w:szCs w:val="24"/>
        </w:rPr>
        <w:t xml:space="preserve">Wszelkie zmiany umowy, jak również jej rozwiązanie i wypowiedzenie wymagają zachowania formy pisemnej </w:t>
      </w:r>
      <w:r>
        <w:rPr>
          <w:rFonts w:ascii="Times New Roman" w:hAnsi="Times New Roman" w:cs="Times New Roman"/>
          <w:sz w:val="24"/>
          <w:szCs w:val="24"/>
        </w:rPr>
        <w:t xml:space="preserve">lub elektronicznej </w:t>
      </w:r>
      <w:r w:rsidRPr="007048F7">
        <w:rPr>
          <w:rFonts w:ascii="Times New Roman" w:hAnsi="Times New Roman" w:cs="Times New Roman"/>
          <w:sz w:val="24"/>
          <w:szCs w:val="24"/>
        </w:rPr>
        <w:t>pod rygorem nieważności.</w:t>
      </w:r>
    </w:p>
    <w:p w14:paraId="4B976C25" w14:textId="77777777" w:rsidR="00716A42" w:rsidRDefault="00716A42" w:rsidP="00203749">
      <w:pPr>
        <w:pStyle w:val="Akapitzlist"/>
        <w:numPr>
          <w:ilvl w:val="0"/>
          <w:numId w:val="69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48F7">
        <w:rPr>
          <w:rFonts w:ascii="Times New Roman" w:hAnsi="Times New Roman" w:cs="Times New Roman"/>
          <w:sz w:val="24"/>
          <w:szCs w:val="24"/>
        </w:rPr>
        <w:lastRenderedPageBreak/>
        <w:t xml:space="preserve">W sprawach nieuregulowanych umową stosuje się przepisy prawa polskiego, w tym ustawy </w:t>
      </w:r>
      <w:r w:rsidRPr="007048F7">
        <w:rPr>
          <w:rFonts w:ascii="Times New Roman" w:hAnsi="Times New Roman" w:cs="Times New Roman"/>
          <w:sz w:val="24"/>
          <w:szCs w:val="24"/>
        </w:rPr>
        <w:br/>
        <w:t xml:space="preserve">z dnia 23 kwietnia 1964 r. - Kodeks cywilny. </w:t>
      </w:r>
    </w:p>
    <w:p w14:paraId="0B1CA4F5" w14:textId="77777777" w:rsidR="00716A42" w:rsidRDefault="00716A42" w:rsidP="00203749">
      <w:pPr>
        <w:pStyle w:val="Akapitzlist"/>
        <w:numPr>
          <w:ilvl w:val="0"/>
          <w:numId w:val="69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48F7">
        <w:rPr>
          <w:rFonts w:ascii="Times New Roman" w:hAnsi="Times New Roman" w:cs="Times New Roman"/>
          <w:sz w:val="24"/>
          <w:szCs w:val="24"/>
        </w:rPr>
        <w:t>Wszelkie spory w związku z umową Strony zobowiązują się w pierwszej kolejności rozwiązywać polubownie. W przypadku, gdy okaże się to niemożliwe, spory te zostaną poddane rozstrzygnięciu przez sąd właściwy dla siedziby Dającego Zlecenie.</w:t>
      </w:r>
    </w:p>
    <w:p w14:paraId="64F0F27D" w14:textId="77777777" w:rsidR="00716A42" w:rsidRDefault="00716A42" w:rsidP="00203749">
      <w:pPr>
        <w:pStyle w:val="Akapitzlist"/>
        <w:numPr>
          <w:ilvl w:val="0"/>
          <w:numId w:val="69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r w:rsidRPr="007048F7">
        <w:rPr>
          <w:rFonts w:ascii="Times New Roman" w:hAnsi="Times New Roman" w:cs="Times New Roman"/>
          <w:sz w:val="24"/>
          <w:szCs w:val="24"/>
        </w:rPr>
        <w:t xml:space="preserve">Umowę zawarto zgodnie z art. </w:t>
      </w:r>
      <w:permStart w:id="485176427" w:edGrp="everyone"/>
      <w:r w:rsidRPr="007048F7">
        <w:rPr>
          <w:rFonts w:ascii="Times New Roman" w:hAnsi="Times New Roman" w:cs="Times New Roman"/>
          <w:sz w:val="24"/>
          <w:szCs w:val="24"/>
        </w:rPr>
        <w:t>…….</w:t>
      </w:r>
      <w:permEnd w:id="485176427"/>
      <w:r w:rsidRPr="007048F7">
        <w:rPr>
          <w:rFonts w:ascii="Times New Roman" w:hAnsi="Times New Roman" w:cs="Times New Roman"/>
          <w:sz w:val="24"/>
          <w:szCs w:val="24"/>
        </w:rPr>
        <w:t xml:space="preserve"> ustawy z dnia 11 września 2019 r. – Prawo zamówień publicznych.</w:t>
      </w:r>
    </w:p>
    <w:p w14:paraId="0A939B0D" w14:textId="77777777" w:rsidR="00716A42" w:rsidRPr="007048F7" w:rsidRDefault="00716A42" w:rsidP="00203749">
      <w:pPr>
        <w:pStyle w:val="Akapitzlist"/>
        <w:numPr>
          <w:ilvl w:val="0"/>
          <w:numId w:val="69"/>
        </w:numPr>
        <w:spacing w:after="0" w:line="276" w:lineRule="auto"/>
        <w:ind w:left="426"/>
        <w:jc w:val="both"/>
        <w:rPr>
          <w:rFonts w:ascii="Times New Roman" w:hAnsi="Times New Roman" w:cs="Times New Roman"/>
          <w:sz w:val="24"/>
          <w:szCs w:val="24"/>
        </w:rPr>
      </w:pPr>
      <w:permStart w:id="19274796" w:edGrp="everyone"/>
      <w:r w:rsidRPr="007048F7">
        <w:rPr>
          <w:rFonts w:ascii="Times New Roman" w:hAnsi="Times New Roman" w:cs="Times New Roman"/>
          <w:sz w:val="24"/>
          <w:szCs w:val="24"/>
        </w:rPr>
        <w:t>Umowę sporządzono w dwóch</w:t>
      </w:r>
      <w:r w:rsidRPr="007048F7">
        <w:rPr>
          <w:rFonts w:ascii="Times New Roman" w:hAnsi="Times New Roman" w:cs="Times New Roman"/>
          <w:color w:val="5B9BD5" w:themeColor="accent1"/>
          <w:sz w:val="24"/>
          <w:szCs w:val="24"/>
        </w:rPr>
        <w:t xml:space="preserve"> </w:t>
      </w:r>
      <w:r w:rsidRPr="007048F7">
        <w:rPr>
          <w:rFonts w:ascii="Times New Roman" w:hAnsi="Times New Roman" w:cs="Times New Roman"/>
          <w:sz w:val="24"/>
          <w:szCs w:val="24"/>
        </w:rPr>
        <w:t>jednobrzmiących egzemplarzach, po jednym dla każdej ze Stron</w:t>
      </w:r>
      <w:permEnd w:id="19274796"/>
      <w:r w:rsidRPr="007048F7">
        <w:rPr>
          <w:rFonts w:ascii="Times New Roman" w:hAnsi="Times New Roman" w:cs="Times New Roman"/>
          <w:sz w:val="24"/>
          <w:szCs w:val="24"/>
        </w:rPr>
        <w:t>.</w:t>
      </w:r>
      <w:r w:rsidRPr="003C561B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22"/>
      </w:r>
      <w:r w:rsidRPr="007048F7">
        <w:rPr>
          <w:rFonts w:ascii="Times New Roman" w:hAnsi="Times New Roman" w:cs="Times New Roman"/>
          <w:sz w:val="24"/>
          <w:szCs w:val="24"/>
        </w:rPr>
        <w:t>/</w:t>
      </w:r>
      <w:permStart w:id="1675250761" w:edGrp="everyone"/>
      <w:r w:rsidRPr="007048F7">
        <w:rPr>
          <w:rFonts w:ascii="Times New Roman" w:hAnsi="Times New Roman" w:cs="Times New Roman"/>
          <w:sz w:val="24"/>
          <w:szCs w:val="24"/>
        </w:rPr>
        <w:t>Umowa wchodzi w życie w dniu złożenia podpisu przez ostatnią ze Stron</w:t>
      </w:r>
      <w:permEnd w:id="1675250761"/>
      <w:r w:rsidRPr="007048F7">
        <w:rPr>
          <w:rFonts w:ascii="Times New Roman" w:hAnsi="Times New Roman" w:cs="Times New Roman"/>
          <w:sz w:val="24"/>
          <w:szCs w:val="24"/>
        </w:rPr>
        <w:t>.</w:t>
      </w:r>
      <w:r w:rsidRPr="003C561B">
        <w:rPr>
          <w:rStyle w:val="Odwoanieprzypisudolnego"/>
          <w:rFonts w:ascii="Times New Roman" w:hAnsi="Times New Roman" w:cs="Times New Roman"/>
          <w:color w:val="0070C0"/>
          <w:sz w:val="24"/>
          <w:szCs w:val="24"/>
        </w:rPr>
        <w:footnoteReference w:id="23"/>
      </w:r>
      <w:r w:rsidRPr="007048F7">
        <w:rPr>
          <w:rFonts w:ascii="Times New Roman" w:hAnsi="Times New Roman" w:cs="Times New Roman"/>
          <w:color w:val="0070C0"/>
          <w:sz w:val="24"/>
          <w:szCs w:val="24"/>
        </w:rPr>
        <w:t xml:space="preserve"> </w:t>
      </w:r>
    </w:p>
    <w:p w14:paraId="5BAFFBF1" w14:textId="77777777" w:rsidR="00716A42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9612B90" w14:textId="77777777" w:rsidR="00716A42" w:rsidRPr="00307D48" w:rsidRDefault="00716A42" w:rsidP="00716A42">
      <w:pPr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Załącznik: </w:t>
      </w:r>
      <w:permStart w:id="200048518" w:edGrp="everyone"/>
      <w:r w:rsidRPr="00307D48">
        <w:rPr>
          <w:rFonts w:ascii="Times New Roman" w:hAnsi="Times New Roman" w:cs="Times New Roman"/>
          <w:sz w:val="24"/>
          <w:szCs w:val="24"/>
        </w:rPr>
        <w:t>Wydruk z CEIDG/Wydruki z CEIDG/</w:t>
      </w:r>
      <w:r w:rsidRPr="00307D48">
        <w:rPr>
          <w:rFonts w:ascii="Times New Roman" w:eastAsia="Times New Roman" w:hAnsi="Times New Roman" w:cs="Times New Roman"/>
          <w:sz w:val="24"/>
          <w:szCs w:val="24"/>
        </w:rPr>
        <w:t>odpis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z</w:t>
      </w:r>
      <w:r w:rsidRPr="00307D48">
        <w:rPr>
          <w:rFonts w:ascii="Times New Roman" w:eastAsia="Times New Roman" w:hAnsi="Times New Roman" w:cs="Times New Roman"/>
          <w:sz w:val="24"/>
          <w:szCs w:val="24"/>
        </w:rPr>
        <w:t xml:space="preserve"> KRS/odpis z KRS i pełnomocnictwo/odpis </w:t>
      </w:r>
      <w:r>
        <w:rPr>
          <w:rFonts w:ascii="Times New Roman" w:eastAsia="Times New Roman" w:hAnsi="Times New Roman" w:cs="Times New Roman"/>
          <w:sz w:val="24"/>
          <w:szCs w:val="24"/>
        </w:rPr>
        <w:br/>
      </w:r>
      <w:r w:rsidRPr="00307D48">
        <w:rPr>
          <w:rFonts w:ascii="Times New Roman" w:eastAsia="Times New Roman" w:hAnsi="Times New Roman" w:cs="Times New Roman"/>
          <w:sz w:val="24"/>
          <w:szCs w:val="24"/>
        </w:rPr>
        <w:t>z KRS i pełnomocnictwa</w:t>
      </w:r>
      <w:permEnd w:id="200048518"/>
      <w:r w:rsidRPr="00965AAE">
        <w:rPr>
          <w:rStyle w:val="Odwoanieprzypisudolnego"/>
          <w:rFonts w:ascii="Times New Roman" w:eastAsia="Times New Roman" w:hAnsi="Times New Roman" w:cs="Times New Roman"/>
          <w:color w:val="0070C0"/>
          <w:sz w:val="24"/>
          <w:szCs w:val="24"/>
        </w:rPr>
        <w:footnoteReference w:id="24"/>
      </w:r>
      <w:r>
        <w:rPr>
          <w:rFonts w:ascii="Times New Roman" w:eastAsia="Times New Roman" w:hAnsi="Times New Roman" w:cs="Times New Roman"/>
          <w:sz w:val="24"/>
          <w:szCs w:val="24"/>
        </w:rPr>
        <w:t>.</w:t>
      </w:r>
    </w:p>
    <w:p w14:paraId="6FD0F313" w14:textId="77777777" w:rsidR="00716A42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3E0A0FD8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230EB9B2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06F6AE8B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092CBE9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>__________________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>______________________</w:t>
      </w:r>
    </w:p>
    <w:p w14:paraId="5AA57313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Dający Zlecenie </w:t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B10810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             Przyjmujący Zlecenie</w:t>
      </w:r>
    </w:p>
    <w:p w14:paraId="183C7A0B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6322BF2D" w14:textId="77777777" w:rsidR="00716A42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470D109E" w14:textId="77777777" w:rsidR="00716A42" w:rsidRPr="00B10810" w:rsidRDefault="00716A42" w:rsidP="00716A42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14:paraId="5B434D1F" w14:textId="77777777" w:rsidR="00716A42" w:rsidRPr="00B10810" w:rsidRDefault="00716A42" w:rsidP="00716A42">
      <w:pPr>
        <w:spacing w:after="0" w:line="276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>___________________________________________</w:t>
      </w:r>
    </w:p>
    <w:p w14:paraId="3FF2824B" w14:textId="34641E8B" w:rsidR="00716A42" w:rsidRPr="00B10810" w:rsidRDefault="00716A42" w:rsidP="00716A42">
      <w:pPr>
        <w:autoSpaceDE w:val="0"/>
        <w:autoSpaceDN w:val="0"/>
        <w:adjustRightInd w:val="0"/>
        <w:spacing w:after="0" w:line="276" w:lineRule="auto"/>
        <w:ind w:left="1701" w:firstLine="708"/>
        <w:rPr>
          <w:rFonts w:ascii="Times New Roman" w:hAnsi="Times New Roman" w:cs="Times New Roman"/>
          <w:b/>
          <w:color w:val="0070C0"/>
          <w:sz w:val="24"/>
          <w:szCs w:val="24"/>
        </w:rPr>
      </w:pPr>
      <w:r w:rsidRPr="00B10810">
        <w:rPr>
          <w:rFonts w:ascii="Times New Roman" w:hAnsi="Times New Roman" w:cs="Times New Roman"/>
          <w:sz w:val="24"/>
          <w:szCs w:val="24"/>
        </w:rPr>
        <w:t>Kwestor/Zastępca Kwestora/Pełnomocnik Kwestora</w:t>
      </w:r>
      <w:r w:rsidR="00682404">
        <w:rPr>
          <w:rFonts w:ascii="Times New Roman" w:hAnsi="Times New Roman" w:cs="Times New Roman"/>
          <w:sz w:val="24"/>
          <w:szCs w:val="24"/>
        </w:rPr>
        <w:t>”.</w:t>
      </w:r>
    </w:p>
    <w:p w14:paraId="7A7FD390" w14:textId="77777777" w:rsidR="00001F9C" w:rsidRDefault="00001F9C" w:rsidP="00001F9C">
      <w:pPr>
        <w:spacing w:after="0" w:line="276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sectPr w:rsidR="00001F9C" w:rsidSect="00F01DC1">
      <w:footerReference w:type="default" r:id="rId12"/>
      <w:footnotePr>
        <w:numRestart w:val="eachSect"/>
      </w:footnotePr>
      <w:pgSz w:w="11906" w:h="16838"/>
      <w:pgMar w:top="1417" w:right="991" w:bottom="1417" w:left="1134" w:header="708" w:footer="708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2EA9EE2F" w14:textId="77777777" w:rsidR="00442544" w:rsidRDefault="00442544" w:rsidP="003645AB">
      <w:pPr>
        <w:spacing w:after="0" w:line="240" w:lineRule="auto"/>
      </w:pPr>
      <w:r>
        <w:separator/>
      </w:r>
    </w:p>
  </w:endnote>
  <w:endnote w:type="continuationSeparator" w:id="0">
    <w:p w14:paraId="0FDC4F40" w14:textId="77777777" w:rsidR="00442544" w:rsidRDefault="00442544" w:rsidP="003645A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Noto Sans Symbols">
    <w:altName w:val="Calibri"/>
    <w:charset w:val="00"/>
    <w:family w:val="auto"/>
    <w:pitch w:val="default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FDDFCAC" w14:textId="77777777" w:rsidR="00AB1FA3" w:rsidRDefault="00AB1FA3" w:rsidP="00DA5DB5">
    <w:pPr>
      <w:autoSpaceDE w:val="0"/>
      <w:autoSpaceDN w:val="0"/>
      <w:adjustRightInd w:val="0"/>
      <w:spacing w:after="0" w:line="240" w:lineRule="auto"/>
      <w:rPr>
        <w:rFonts w:ascii="Times New Roman" w:hAnsi="Times New Roman" w:cs="Times New Roman"/>
        <w:b/>
        <w:i/>
        <w:iCs/>
        <w:szCs w:val="20"/>
      </w:rPr>
    </w:pPr>
  </w:p>
  <w:p w14:paraId="7384610B" w14:textId="77777777" w:rsidR="000C1E77" w:rsidRPr="00FD696D" w:rsidRDefault="000C1E77" w:rsidP="000C1E77">
    <w:pPr>
      <w:autoSpaceDE w:val="0"/>
      <w:autoSpaceDN w:val="0"/>
      <w:adjustRightInd w:val="0"/>
      <w:spacing w:after="0" w:line="240" w:lineRule="auto"/>
      <w:jc w:val="both"/>
      <w:rPr>
        <w:rFonts w:ascii="Times New Roman" w:hAnsi="Times New Roman" w:cs="Times New Roman"/>
        <w:b/>
        <w:bCs/>
        <w:i/>
        <w:iCs/>
      </w:rPr>
    </w:pPr>
    <w:r>
      <w:rPr>
        <w:rFonts w:ascii="Times New Roman" w:hAnsi="Times New Roman" w:cs="Times New Roman"/>
        <w:b/>
        <w:bCs/>
        <w:i/>
        <w:iCs/>
      </w:rPr>
      <w:t>U</w:t>
    </w:r>
    <w:r w:rsidRPr="00FD696D">
      <w:rPr>
        <w:rFonts w:ascii="Times New Roman" w:hAnsi="Times New Roman" w:cs="Times New Roman"/>
        <w:b/>
        <w:bCs/>
        <w:i/>
        <w:iCs/>
      </w:rPr>
      <w:t>mow</w:t>
    </w:r>
    <w:r>
      <w:rPr>
        <w:rFonts w:ascii="Times New Roman" w:hAnsi="Times New Roman" w:cs="Times New Roman"/>
        <w:b/>
        <w:bCs/>
        <w:i/>
        <w:iCs/>
      </w:rPr>
      <w:t>a</w:t>
    </w:r>
    <w:r w:rsidRPr="00FD696D">
      <w:rPr>
        <w:rFonts w:ascii="Times New Roman" w:hAnsi="Times New Roman" w:cs="Times New Roman"/>
        <w:b/>
        <w:bCs/>
        <w:i/>
        <w:iCs/>
      </w:rPr>
      <w:t xml:space="preserve"> zlecenia zawieran</w:t>
    </w:r>
    <w:r>
      <w:rPr>
        <w:rFonts w:ascii="Times New Roman" w:hAnsi="Times New Roman" w:cs="Times New Roman"/>
        <w:b/>
        <w:bCs/>
        <w:i/>
        <w:iCs/>
      </w:rPr>
      <w:t>a</w:t>
    </w:r>
    <w:r w:rsidRPr="00FD696D">
      <w:rPr>
        <w:rFonts w:ascii="Times New Roman" w:hAnsi="Times New Roman" w:cs="Times New Roman"/>
        <w:b/>
        <w:bCs/>
        <w:i/>
        <w:iCs/>
      </w:rPr>
      <w:t xml:space="preserve"> z osobą fizyczną, osobą prawną lub jednostką organizacyjną nieposiadającą osobowości prawnej, prowadzącą działalność gospodarczą</w:t>
    </w:r>
    <w:r>
      <w:rPr>
        <w:rFonts w:ascii="Times New Roman" w:hAnsi="Times New Roman" w:cs="Times New Roman"/>
        <w:b/>
        <w:bCs/>
        <w:i/>
        <w:iCs/>
      </w:rPr>
      <w:t xml:space="preserve">, </w:t>
    </w:r>
    <w:r w:rsidRPr="00D92DB8">
      <w:rPr>
        <w:rFonts w:ascii="Times New Roman" w:hAnsi="Times New Roman" w:cs="Times New Roman"/>
        <w:b/>
        <w:bCs/>
        <w:i/>
        <w:iCs/>
      </w:rPr>
      <w:t xml:space="preserve">wystawiającą faktury </w:t>
    </w:r>
    <w:r>
      <w:rPr>
        <w:rFonts w:ascii="Times New Roman" w:hAnsi="Times New Roman" w:cs="Times New Roman"/>
        <w:b/>
        <w:bCs/>
        <w:i/>
        <w:iCs/>
      </w:rPr>
      <w:t>przy użyciu</w:t>
    </w:r>
    <w:r w:rsidRPr="00D92DB8">
      <w:rPr>
        <w:rFonts w:ascii="Times New Roman" w:hAnsi="Times New Roman" w:cs="Times New Roman"/>
        <w:b/>
        <w:bCs/>
        <w:i/>
        <w:iCs/>
      </w:rPr>
      <w:t xml:space="preserve"> Krajow</w:t>
    </w:r>
    <w:r>
      <w:rPr>
        <w:rFonts w:ascii="Times New Roman" w:hAnsi="Times New Roman" w:cs="Times New Roman"/>
        <w:b/>
        <w:bCs/>
        <w:i/>
        <w:iCs/>
      </w:rPr>
      <w:t>ego</w:t>
    </w:r>
    <w:r w:rsidRPr="00D92DB8">
      <w:rPr>
        <w:rFonts w:ascii="Times New Roman" w:hAnsi="Times New Roman" w:cs="Times New Roman"/>
        <w:b/>
        <w:bCs/>
        <w:i/>
        <w:iCs/>
      </w:rPr>
      <w:t xml:space="preserve"> System</w:t>
    </w:r>
    <w:r>
      <w:rPr>
        <w:rFonts w:ascii="Times New Roman" w:hAnsi="Times New Roman" w:cs="Times New Roman"/>
        <w:b/>
        <w:bCs/>
        <w:i/>
        <w:iCs/>
      </w:rPr>
      <w:t>u</w:t>
    </w:r>
    <w:r w:rsidRPr="00D92DB8">
      <w:rPr>
        <w:rFonts w:ascii="Times New Roman" w:hAnsi="Times New Roman" w:cs="Times New Roman"/>
        <w:b/>
        <w:bCs/>
        <w:i/>
        <w:iCs/>
      </w:rPr>
      <w:t xml:space="preserve"> e-Faktur (KSeF</w:t>
    </w:r>
    <w:r>
      <w:rPr>
        <w:rFonts w:ascii="Times New Roman" w:hAnsi="Times New Roman" w:cs="Times New Roman"/>
        <w:b/>
        <w:bCs/>
        <w:i/>
        <w:iCs/>
      </w:rPr>
      <w:t>)</w:t>
    </w:r>
  </w:p>
  <w:p w14:paraId="059BFFD4" w14:textId="77777777" w:rsidR="00AB1FA3" w:rsidRDefault="00AB1FA3" w:rsidP="00DA034E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imes New Roman" w:hAnsi="Times New Roman" w:cs="Times New Roman"/>
        <w:i/>
        <w:color w:val="000000"/>
        <w:sz w:val="24"/>
      </w:rPr>
    </w:pPr>
    <w:r w:rsidRPr="005B4D3E">
      <w:rPr>
        <w:rFonts w:ascii="Times New Roman" w:hAnsi="Times New Roman" w:cs="Times New Roman"/>
        <w:i/>
        <w:color w:val="000000"/>
        <w:sz w:val="24"/>
      </w:rPr>
      <w:t>BPR</w:t>
    </w:r>
    <w:r>
      <w:rPr>
        <w:rFonts w:ascii="Times New Roman" w:hAnsi="Times New Roman" w:cs="Times New Roman"/>
        <w:i/>
        <w:color w:val="000000"/>
        <w:sz w:val="24"/>
      </w:rPr>
      <w:t xml:space="preserve"> luty</w:t>
    </w:r>
    <w:r w:rsidRPr="005B4D3E">
      <w:rPr>
        <w:rFonts w:ascii="Times New Roman" w:hAnsi="Times New Roman" w:cs="Times New Roman"/>
        <w:i/>
        <w:color w:val="000000"/>
        <w:sz w:val="24"/>
      </w:rPr>
      <w:t xml:space="preserve"> 202</w:t>
    </w:r>
    <w:r>
      <w:rPr>
        <w:rFonts w:ascii="Times New Roman" w:hAnsi="Times New Roman" w:cs="Times New Roman"/>
        <w:i/>
        <w:color w:val="000000"/>
        <w:sz w:val="24"/>
      </w:rPr>
      <w:t>6</w:t>
    </w:r>
  </w:p>
  <w:p w14:paraId="4CB20C6F" w14:textId="77777777" w:rsidR="00AB1FA3" w:rsidRDefault="00AB1FA3" w:rsidP="00732D1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imes New Roman" w:hAnsi="Times New Roman" w:cs="Times New Roman"/>
        <w:i/>
        <w:color w:val="000000"/>
        <w:sz w:val="24"/>
      </w:rPr>
    </w:pPr>
  </w:p>
  <w:p w14:paraId="6593D36E" w14:textId="6CA413B3" w:rsidR="00AB1FA3" w:rsidRPr="00732D13" w:rsidRDefault="00AB1FA3" w:rsidP="00732D13">
    <w:pPr>
      <w:pBdr>
        <w:top w:val="nil"/>
        <w:left w:val="nil"/>
        <w:bottom w:val="nil"/>
        <w:right w:val="nil"/>
        <w:between w:val="nil"/>
      </w:pBdr>
      <w:tabs>
        <w:tab w:val="center" w:pos="4536"/>
        <w:tab w:val="right" w:pos="9072"/>
      </w:tabs>
      <w:spacing w:after="0" w:line="240" w:lineRule="auto"/>
      <w:jc w:val="right"/>
      <w:rPr>
        <w:rFonts w:ascii="Times New Roman" w:hAnsi="Times New Roman" w:cs="Times New Roman"/>
        <w:color w:val="000000"/>
        <w:szCs w:val="20"/>
      </w:rPr>
    </w:pPr>
    <w:r w:rsidRPr="00732D13">
      <w:rPr>
        <w:rFonts w:ascii="Times New Roman" w:hAnsi="Times New Roman" w:cs="Times New Roman"/>
        <w:color w:val="000000"/>
        <w:szCs w:val="20"/>
      </w:rPr>
      <w:fldChar w:fldCharType="begin"/>
    </w:r>
    <w:r w:rsidRPr="00732D13">
      <w:rPr>
        <w:rFonts w:ascii="Times New Roman" w:hAnsi="Times New Roman" w:cs="Times New Roman"/>
        <w:color w:val="000000"/>
        <w:szCs w:val="20"/>
      </w:rPr>
      <w:instrText>PAGE   \* MERGEFORMAT</w:instrText>
    </w:r>
    <w:r w:rsidRPr="00732D13">
      <w:rPr>
        <w:rFonts w:ascii="Times New Roman" w:hAnsi="Times New Roman" w:cs="Times New Roman"/>
        <w:color w:val="000000"/>
        <w:szCs w:val="20"/>
      </w:rPr>
      <w:fldChar w:fldCharType="separate"/>
    </w:r>
    <w:r w:rsidR="0038741E">
      <w:rPr>
        <w:rFonts w:ascii="Times New Roman" w:hAnsi="Times New Roman" w:cs="Times New Roman"/>
        <w:noProof/>
        <w:color w:val="000000"/>
        <w:szCs w:val="20"/>
      </w:rPr>
      <w:t>7</w:t>
    </w:r>
    <w:r w:rsidRPr="00732D13">
      <w:rPr>
        <w:rFonts w:ascii="Times New Roman" w:hAnsi="Times New Roman" w:cs="Times New Roman"/>
        <w:color w:val="00000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8253E0C" w14:textId="77777777" w:rsidR="00442544" w:rsidRDefault="00442544" w:rsidP="003645AB">
      <w:pPr>
        <w:spacing w:after="0" w:line="240" w:lineRule="auto"/>
      </w:pPr>
      <w:r>
        <w:separator/>
      </w:r>
    </w:p>
  </w:footnote>
  <w:footnote w:type="continuationSeparator" w:id="0">
    <w:p w14:paraId="02CF098A" w14:textId="77777777" w:rsidR="00442544" w:rsidRDefault="00442544" w:rsidP="003645AB">
      <w:pPr>
        <w:spacing w:after="0" w:line="240" w:lineRule="auto"/>
      </w:pPr>
      <w:r>
        <w:continuationSeparator/>
      </w:r>
    </w:p>
  </w:footnote>
  <w:footnote w:id="1">
    <w:p w14:paraId="557D3D87" w14:textId="77777777" w:rsidR="00AB1FA3" w:rsidRPr="003C561B" w:rsidRDefault="00AB1FA3" w:rsidP="003C561B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 w:rsidRPr="003C561B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3C561B">
        <w:rPr>
          <w:rFonts w:ascii="Times New Roman" w:hAnsi="Times New Roman" w:cs="Times New Roman"/>
          <w:color w:val="0070C0"/>
        </w:rPr>
        <w:t xml:space="preserve"> Dla umów zawieranych w formie pisemnej lub hybrydowej (oświadczenia woli złożone w formie pisemnej </w:t>
      </w:r>
      <w:r w:rsidRPr="003C561B">
        <w:rPr>
          <w:rFonts w:ascii="Times New Roman" w:hAnsi="Times New Roman" w:cs="Times New Roman"/>
          <w:color w:val="0070C0"/>
        </w:rPr>
        <w:br/>
        <w:t xml:space="preserve">   i elektronicznej). Jeśli zbędne skreślić.</w:t>
      </w:r>
    </w:p>
  </w:footnote>
  <w:footnote w:id="2">
    <w:p w14:paraId="40AE4C6B" w14:textId="77777777" w:rsidR="00AB1FA3" w:rsidRPr="00147124" w:rsidRDefault="00AB1FA3" w:rsidP="003C561B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 w:rsidRPr="003C561B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3C561B">
        <w:rPr>
          <w:rFonts w:ascii="Times New Roman" w:hAnsi="Times New Roman" w:cs="Times New Roman"/>
          <w:color w:val="0070C0"/>
        </w:rPr>
        <w:t xml:space="preserve"> Dla umów zawieranych w formie elektronicznej. Jeśli zbędne skreślić.</w:t>
      </w:r>
    </w:p>
  </w:footnote>
  <w:footnote w:id="3">
    <w:p w14:paraId="79B67FAE" w14:textId="77777777" w:rsidR="00AB1FA3" w:rsidRPr="00C26113" w:rsidRDefault="00AB1FA3" w:rsidP="003C561B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 w:rsidRPr="00C26113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C26113">
        <w:rPr>
          <w:rFonts w:ascii="Times New Roman" w:hAnsi="Times New Roman" w:cs="Times New Roman"/>
          <w:color w:val="0070C0"/>
        </w:rPr>
        <w:t xml:space="preserve"> Dane dot. kontrahenta, który jest osobą fizyczną prowadzącą działalność gospodarczą.</w:t>
      </w:r>
    </w:p>
  </w:footnote>
  <w:footnote w:id="4">
    <w:p w14:paraId="694D3C1B" w14:textId="77777777" w:rsidR="00AB1FA3" w:rsidRPr="00C26113" w:rsidRDefault="00AB1FA3" w:rsidP="003C561B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 w:rsidRPr="00C26113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C26113">
        <w:rPr>
          <w:rFonts w:ascii="Times New Roman" w:hAnsi="Times New Roman" w:cs="Times New Roman"/>
          <w:color w:val="0070C0"/>
        </w:rPr>
        <w:t xml:space="preserve"> Dane dot. kontrahentów, którzy prowadzą działalność gospodarczą w ramach spółki cywilnej.</w:t>
      </w:r>
    </w:p>
  </w:footnote>
  <w:footnote w:id="5">
    <w:p w14:paraId="5307C86D" w14:textId="77777777" w:rsidR="00AB1FA3" w:rsidRPr="00C26113" w:rsidRDefault="00AB1FA3" w:rsidP="003C561B">
      <w:pPr>
        <w:pStyle w:val="Tekstprzypisudolnego"/>
        <w:ind w:left="142" w:hanging="142"/>
        <w:jc w:val="both"/>
        <w:rPr>
          <w:rFonts w:ascii="Times New Roman" w:hAnsi="Times New Roman" w:cs="Times New Roman"/>
          <w:color w:val="0070C0"/>
        </w:rPr>
      </w:pPr>
      <w:r w:rsidRPr="00C26113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C26113">
        <w:rPr>
          <w:rFonts w:ascii="Times New Roman" w:hAnsi="Times New Roman" w:cs="Times New Roman"/>
          <w:color w:val="0070C0"/>
        </w:rPr>
        <w:t xml:space="preserve"> Dane dot. kontrahenta, który jest osobą prawną lub jednostką organizacyjną nieposiadającą osobowości prawnej prowadzącą działalność gospodarczą.</w:t>
      </w:r>
    </w:p>
  </w:footnote>
  <w:footnote w:id="6">
    <w:p w14:paraId="6CA0D7A9" w14:textId="77777777" w:rsidR="00AB1FA3" w:rsidRDefault="00AB1FA3" w:rsidP="003C561B">
      <w:pPr>
        <w:pStyle w:val="Tekstprzypisudolnego"/>
        <w:jc w:val="both"/>
      </w:pPr>
      <w:r w:rsidRPr="00C26113">
        <w:rPr>
          <w:rStyle w:val="Odwoanieprzypisudolnego"/>
          <w:color w:val="0070C0"/>
        </w:rPr>
        <w:footnoteRef/>
      </w:r>
      <w:r w:rsidRPr="00C26113">
        <w:rPr>
          <w:color w:val="0070C0"/>
        </w:rPr>
        <w:t xml:space="preserve"> </w:t>
      </w:r>
      <w:r w:rsidRPr="00C26113">
        <w:rPr>
          <w:rFonts w:ascii="Times New Roman" w:hAnsi="Times New Roman" w:cs="Times New Roman"/>
          <w:color w:val="0070C0"/>
        </w:rPr>
        <w:t>Niepotrzebne skreślić.</w:t>
      </w:r>
    </w:p>
  </w:footnote>
  <w:footnote w:id="7">
    <w:p w14:paraId="717E54F8" w14:textId="77777777" w:rsidR="00AB1FA3" w:rsidRPr="00C26113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C26113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C26113">
        <w:rPr>
          <w:rFonts w:ascii="Times New Roman" w:hAnsi="Times New Roman" w:cs="Times New Roman"/>
          <w:color w:val="0070C0"/>
        </w:rPr>
        <w:t xml:space="preserve"> Niepotrzebne skreślić.</w:t>
      </w:r>
    </w:p>
  </w:footnote>
  <w:footnote w:id="8">
    <w:p w14:paraId="168EA190" w14:textId="77777777" w:rsidR="00AB1FA3" w:rsidRPr="00C26113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C26113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C26113">
        <w:rPr>
          <w:rFonts w:ascii="Times New Roman" w:hAnsi="Times New Roman" w:cs="Times New Roman"/>
          <w:color w:val="0070C0"/>
        </w:rPr>
        <w:t xml:space="preserve"> </w:t>
      </w:r>
      <w:r w:rsidRPr="00C26113">
        <w:rPr>
          <w:rFonts w:ascii="Times New Roman" w:hAnsi="Times New Roman" w:cs="Times New Roman"/>
          <w:color w:val="0070C0"/>
          <w:vertAlign w:val="superscript"/>
        </w:rPr>
        <w:t>i 10</w:t>
      </w:r>
      <w:r w:rsidRPr="00C26113">
        <w:rPr>
          <w:rFonts w:ascii="Times New Roman" w:hAnsi="Times New Roman" w:cs="Times New Roman"/>
          <w:color w:val="0070C0"/>
        </w:rPr>
        <w:t xml:space="preserve"> Postanowienia obligatoryjne dla Przyjmujących Zlecenie będących osobami fizycznymi prowadzącymi działalność gospodarczą, </w:t>
      </w:r>
      <w:r w:rsidRPr="00C26113">
        <w:rPr>
          <w:rFonts w:ascii="Times New Roman" w:hAnsi="Times New Roman" w:cs="Times New Roman"/>
          <w:color w:val="0070C0"/>
          <w:shd w:val="clear" w:color="auto" w:fill="FFFFFF"/>
        </w:rPr>
        <w:t>niezatrudniającymi pracowników ani niezawierającymi umów ze zleceniobiorcami</w:t>
      </w:r>
      <w:r w:rsidRPr="00C26113">
        <w:rPr>
          <w:rFonts w:ascii="Times New Roman" w:hAnsi="Times New Roman" w:cs="Times New Roman"/>
          <w:color w:val="0070C0"/>
        </w:rPr>
        <w:t>. Jeśli zbędne skreślić.</w:t>
      </w:r>
    </w:p>
  </w:footnote>
  <w:footnote w:id="9">
    <w:p w14:paraId="78D8C157" w14:textId="77777777" w:rsidR="00AB1FA3" w:rsidRPr="00C26113" w:rsidRDefault="00AB1FA3" w:rsidP="00716A42">
      <w:pPr>
        <w:pStyle w:val="Tekstprzypisudolnego"/>
        <w:rPr>
          <w:color w:val="0070C0"/>
        </w:rPr>
      </w:pPr>
      <w:r w:rsidRPr="00C26113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C26113">
        <w:rPr>
          <w:rFonts w:ascii="Times New Roman" w:hAnsi="Times New Roman" w:cs="Times New Roman"/>
          <w:color w:val="0070C0"/>
        </w:rPr>
        <w:t xml:space="preserve"> </w:t>
      </w:r>
      <w:r w:rsidRPr="00C26113">
        <w:rPr>
          <w:rFonts w:ascii="Times New Roman" w:hAnsi="Times New Roman" w:cs="Times New Roman"/>
          <w:color w:val="0070C0"/>
          <w:vertAlign w:val="superscript"/>
        </w:rPr>
        <w:t>i 11</w:t>
      </w:r>
      <w:r w:rsidRPr="00C26113">
        <w:rPr>
          <w:rFonts w:ascii="Times New Roman" w:hAnsi="Times New Roman" w:cs="Times New Roman"/>
          <w:color w:val="0070C0"/>
        </w:rPr>
        <w:t xml:space="preserve"> Postanowienia możliwe do wyboru dla Przyjmujących Zlecenie będących (a) osobami fizycznymi prowadzącymi działalność gospodarczą, </w:t>
      </w:r>
      <w:r w:rsidRPr="00C26113">
        <w:rPr>
          <w:rFonts w:ascii="Times New Roman" w:hAnsi="Times New Roman" w:cs="Times New Roman"/>
          <w:color w:val="0070C0"/>
          <w:shd w:val="clear" w:color="auto" w:fill="FFFFFF"/>
        </w:rPr>
        <w:t>zatrudniającymi pracowników lub zawierającymi umowy ze zleceniobiorcami, (b) jednostkami organizacyjnymi nieposiadającymi osobowości prawnej, (c) osobami prawnymi</w:t>
      </w:r>
      <w:r w:rsidRPr="00C26113">
        <w:rPr>
          <w:rFonts w:ascii="Times New Roman" w:hAnsi="Times New Roman" w:cs="Times New Roman"/>
          <w:color w:val="0070C0"/>
        </w:rPr>
        <w:t>. Jeśli zbędne skreślić.</w:t>
      </w:r>
    </w:p>
  </w:footnote>
  <w:footnote w:id="10">
    <w:p w14:paraId="2E7E1101" w14:textId="77777777" w:rsidR="00AB1FA3" w:rsidRDefault="00AB1FA3" w:rsidP="00716A42">
      <w:pPr>
        <w:pStyle w:val="Tekstprzypisudolnego"/>
      </w:pPr>
    </w:p>
  </w:footnote>
  <w:footnote w:id="11">
    <w:p w14:paraId="355F2A82" w14:textId="77777777" w:rsidR="00AB1FA3" w:rsidRDefault="00AB1FA3" w:rsidP="00716A42">
      <w:pPr>
        <w:pStyle w:val="Tekstprzypisudolnego"/>
      </w:pPr>
    </w:p>
  </w:footnote>
  <w:footnote w:id="12">
    <w:p w14:paraId="1EEE7A38" w14:textId="77777777" w:rsidR="00AB1FA3" w:rsidRPr="00E707AC" w:rsidRDefault="00AB1FA3" w:rsidP="003C561B">
      <w:pPr>
        <w:pStyle w:val="Tekstprzypisudolnego"/>
        <w:ind w:left="284" w:hanging="284"/>
        <w:jc w:val="both"/>
        <w:rPr>
          <w:rFonts w:ascii="Times New Roman" w:hAnsi="Times New Roman" w:cs="Times New Roman"/>
          <w:color w:val="0070C0"/>
        </w:rPr>
      </w:pPr>
      <w:r w:rsidRPr="00E707AC">
        <w:rPr>
          <w:rStyle w:val="Odwoanieprzypisudolnego"/>
          <w:color w:val="0070C0"/>
        </w:rPr>
        <w:footnoteRef/>
      </w:r>
      <w:r w:rsidRPr="00E707AC">
        <w:rPr>
          <w:color w:val="0070C0"/>
        </w:rPr>
        <w:t xml:space="preserve"> </w:t>
      </w:r>
      <w:r w:rsidRPr="00E707AC">
        <w:rPr>
          <w:rFonts w:ascii="Times New Roman" w:hAnsi="Times New Roman" w:cs="Times New Roman"/>
          <w:color w:val="0070C0"/>
        </w:rPr>
        <w:t xml:space="preserve">Zdanie drugie, trzecie i czwarte jest obligatoryjne dla Przyjmujących Zlecenie będących osobami fizycznymi prowadzącymi działalność gospodarczą, </w:t>
      </w:r>
      <w:r w:rsidRPr="00E707AC">
        <w:rPr>
          <w:rFonts w:ascii="Times New Roman" w:hAnsi="Times New Roman" w:cs="Times New Roman"/>
          <w:color w:val="0070C0"/>
          <w:shd w:val="clear" w:color="auto" w:fill="FFFFFF"/>
        </w:rPr>
        <w:t>niezatrudniającymi pracowników ani niezawierającymi umów ze zleceniobiorcami</w:t>
      </w:r>
      <w:r w:rsidRPr="00E707AC">
        <w:rPr>
          <w:rFonts w:ascii="Times New Roman" w:hAnsi="Times New Roman" w:cs="Times New Roman"/>
          <w:color w:val="0070C0"/>
        </w:rPr>
        <w:t>. Jeśli zbędne skreślić.</w:t>
      </w:r>
    </w:p>
  </w:footnote>
  <w:footnote w:id="13">
    <w:p w14:paraId="2FA4F018" w14:textId="6D71FDBC" w:rsidR="00AB1FA3" w:rsidRPr="00E707AC" w:rsidRDefault="00AB1FA3" w:rsidP="003C561B">
      <w:pPr>
        <w:pStyle w:val="Tekstprzypisudolnego"/>
        <w:jc w:val="both"/>
        <w:rPr>
          <w:rFonts w:ascii="Times New Roman" w:hAnsi="Times New Roman" w:cs="Times New Roman"/>
          <w:color w:val="0070C0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 Adres e-mail o nazwie faktura.dXXX@uw.edu.pl, gdzie dXXX oznacza nr działu gospodarczego UW.</w:t>
      </w:r>
    </w:p>
  </w:footnote>
  <w:footnote w:id="14">
    <w:p w14:paraId="659B87F5" w14:textId="223E73E6" w:rsidR="00AB1FA3" w:rsidRPr="00B00435" w:rsidRDefault="00AB1FA3" w:rsidP="003C561B">
      <w:pPr>
        <w:pStyle w:val="Tekstprzypisudolnego"/>
        <w:jc w:val="both"/>
        <w:rPr>
          <w:rFonts w:ascii="Times New Roman" w:hAnsi="Times New Roman" w:cs="Times New Roman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 </w:t>
      </w:r>
      <w:proofErr w:type="spellStart"/>
      <w:r w:rsidRPr="00E707AC">
        <w:rPr>
          <w:rFonts w:ascii="Times New Roman" w:hAnsi="Times New Roman" w:cs="Times New Roman"/>
          <w:color w:val="0070C0"/>
        </w:rPr>
        <w:t>IDWew</w:t>
      </w:r>
      <w:proofErr w:type="spellEnd"/>
      <w:r w:rsidRPr="00E707AC">
        <w:rPr>
          <w:rFonts w:ascii="Times New Roman" w:hAnsi="Times New Roman" w:cs="Times New Roman"/>
          <w:color w:val="0070C0"/>
        </w:rPr>
        <w:t xml:space="preserve">: 5250011266-xxx0x – gdzie xxx oznacza numer działu gospodarczego jednostki organizacyjnej UW - wypełnia jednostka organizacyjna UW. </w:t>
      </w:r>
    </w:p>
  </w:footnote>
  <w:footnote w:id="15">
    <w:p w14:paraId="777A7650" w14:textId="77777777" w:rsidR="00AB1FA3" w:rsidRPr="00E707AC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Niepotrzebne skreślić.</w:t>
      </w:r>
    </w:p>
  </w:footnote>
  <w:footnote w:id="16">
    <w:p w14:paraId="3019D8DE" w14:textId="77777777" w:rsidR="00AB1FA3" w:rsidRPr="00E707AC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Dot. Przyjmujących Zlecenie będących podatnikami VAT. Jeśli zbędne skreślić.</w:t>
      </w:r>
    </w:p>
  </w:footnote>
  <w:footnote w:id="17">
    <w:p w14:paraId="6AA19596" w14:textId="77777777" w:rsidR="00AB1FA3" w:rsidRPr="00E707AC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Dot. Przyjmujących Zlecenie będących podatnikami VAT. Jeśli zbędne skreślić.</w:t>
      </w:r>
    </w:p>
  </w:footnote>
  <w:footnote w:id="18">
    <w:p w14:paraId="53F48CA2" w14:textId="77777777" w:rsidR="00AB1FA3" w:rsidRPr="00E707AC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Dot. Przyjmujących Zlecenie będących podatnikami VAT zwolnionymi od podatku. Jeśli zbędne skreślić.</w:t>
      </w:r>
    </w:p>
  </w:footnote>
  <w:footnote w:id="19">
    <w:p w14:paraId="67C40754" w14:textId="77777777" w:rsidR="00AB1FA3" w:rsidRPr="00E707AC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Dot. Przyjmujących Zlecenie będących podatnikami VAT zwolnionymi od podatku. Jeśli zbędne skreślić.</w:t>
      </w:r>
    </w:p>
  </w:footnote>
  <w:footnote w:id="20">
    <w:p w14:paraId="665A119B" w14:textId="77777777" w:rsidR="00AB1FA3" w:rsidRPr="00E707AC" w:rsidRDefault="00AB1FA3" w:rsidP="00716A42">
      <w:pPr>
        <w:pStyle w:val="Tekstprzypisudolnego"/>
        <w:rPr>
          <w:color w:val="0070C0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Dot. Przyjmujących Zlecenie będących podatnikami VAT zwolnionymi od podatku. Jeśli zbędne skreślić.</w:t>
      </w:r>
    </w:p>
  </w:footnote>
  <w:footnote w:id="21">
    <w:p w14:paraId="28625D53" w14:textId="77777777" w:rsidR="00AB1FA3" w:rsidRPr="00315F55" w:rsidRDefault="00AB1FA3" w:rsidP="00716A42">
      <w:pPr>
        <w:pStyle w:val="Tekstprzypisudolnego"/>
        <w:rPr>
          <w:rFonts w:ascii="Times New Roman" w:hAnsi="Times New Roman" w:cs="Times New Roman"/>
        </w:rPr>
      </w:pPr>
      <w:r w:rsidRPr="00E707AC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E707AC">
        <w:rPr>
          <w:rFonts w:ascii="Times New Roman" w:hAnsi="Times New Roman" w:cs="Times New Roman"/>
          <w:color w:val="0070C0"/>
        </w:rPr>
        <w:t xml:space="preserve"> Upoważnienie musi być udzielone w formie pisemnej lub elektronicznej przez osobę umocowaną do reprezentowania Dającego Zlecenie i udzielania upoważnień do odbioru przedmiotu umowy.</w:t>
      </w:r>
    </w:p>
  </w:footnote>
  <w:footnote w:id="22">
    <w:p w14:paraId="60A2EFD9" w14:textId="77777777" w:rsidR="00AB1FA3" w:rsidRPr="007048F7" w:rsidRDefault="00AB1FA3" w:rsidP="00716A42">
      <w:pPr>
        <w:pStyle w:val="Tekstprzypisudolnego"/>
        <w:rPr>
          <w:rFonts w:ascii="Times New Roman" w:hAnsi="Times New Roman" w:cs="Times New Roman"/>
          <w:color w:val="0070C0"/>
        </w:rPr>
      </w:pPr>
      <w:r w:rsidRPr="007048F7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7048F7">
        <w:rPr>
          <w:rFonts w:ascii="Times New Roman" w:hAnsi="Times New Roman" w:cs="Times New Roman"/>
          <w:color w:val="0070C0"/>
        </w:rPr>
        <w:t xml:space="preserve"> Dla umów zawieranych w formie pisemnej</w:t>
      </w:r>
      <w:r>
        <w:rPr>
          <w:rFonts w:ascii="Times New Roman" w:hAnsi="Times New Roman" w:cs="Times New Roman"/>
          <w:color w:val="0070C0"/>
        </w:rPr>
        <w:t xml:space="preserve"> lub hybrydowej</w:t>
      </w:r>
      <w:r w:rsidRPr="007048F7">
        <w:rPr>
          <w:rFonts w:ascii="Times New Roman" w:hAnsi="Times New Roman" w:cs="Times New Roman"/>
          <w:color w:val="0070C0"/>
        </w:rPr>
        <w:t xml:space="preserve">. Jeśli zbędne skreślić. </w:t>
      </w:r>
    </w:p>
  </w:footnote>
  <w:footnote w:id="23">
    <w:p w14:paraId="65D84899" w14:textId="77777777" w:rsidR="00AB1FA3" w:rsidRPr="00DE27E9" w:rsidRDefault="00AB1FA3" w:rsidP="00716A42">
      <w:pPr>
        <w:pStyle w:val="Tekstprzypisudolnego"/>
      </w:pPr>
      <w:r w:rsidRPr="007048F7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7048F7">
        <w:rPr>
          <w:rFonts w:ascii="Times New Roman" w:hAnsi="Times New Roman" w:cs="Times New Roman"/>
          <w:color w:val="0070C0"/>
        </w:rPr>
        <w:t xml:space="preserve"> Dla umów zawieranych w formie elektronicznej. Jeśli zbędne skreślić.</w:t>
      </w:r>
      <w:r w:rsidRPr="007048F7">
        <w:rPr>
          <w:color w:val="0070C0"/>
        </w:rPr>
        <w:t xml:space="preserve"> </w:t>
      </w:r>
    </w:p>
  </w:footnote>
  <w:footnote w:id="24">
    <w:p w14:paraId="3565FD95" w14:textId="77777777" w:rsidR="00AB1FA3" w:rsidRPr="00965AAE" w:rsidRDefault="00AB1FA3" w:rsidP="00716A42">
      <w:pPr>
        <w:pStyle w:val="Tekstprzypisudolnego"/>
        <w:rPr>
          <w:rFonts w:ascii="Times New Roman" w:hAnsi="Times New Roman" w:cs="Times New Roman"/>
        </w:rPr>
      </w:pPr>
      <w:r w:rsidRPr="00965AAE">
        <w:rPr>
          <w:rStyle w:val="Odwoanieprzypisudolnego"/>
          <w:rFonts w:ascii="Times New Roman" w:hAnsi="Times New Roman" w:cs="Times New Roman"/>
          <w:color w:val="0070C0"/>
        </w:rPr>
        <w:footnoteRef/>
      </w:r>
      <w:r w:rsidRPr="00965AAE">
        <w:rPr>
          <w:rFonts w:ascii="Times New Roman" w:hAnsi="Times New Roman" w:cs="Times New Roman"/>
          <w:color w:val="0070C0"/>
        </w:rPr>
        <w:t xml:space="preserve"> Niepotrzebne skreślić.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  <w:sz w:val="24"/>
        <w:szCs w:val="24"/>
      </w:rPr>
    </w:lvl>
  </w:abstractNum>
  <w:abstractNum w:abstractNumId="1" w15:restartNumberingAfterBreak="0">
    <w:nsid w:val="00000002"/>
    <w:multiLevelType w:val="multilevel"/>
    <w:tmpl w:val="00000002"/>
    <w:name w:val="WWNum2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cs="Times New Roman"/>
        <w:b/>
        <w:sz w:val="16"/>
        <w:szCs w:val="24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b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4320" w:hanging="360"/>
      </w:pPr>
      <w:rPr>
        <w:rFonts w:cs="Times New Roman"/>
        <w:sz w:val="24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2" w15:restartNumberingAfterBreak="0">
    <w:nsid w:val="00000003"/>
    <w:multiLevelType w:val="multilevel"/>
    <w:tmpl w:val="00000003"/>
    <w:name w:val="WW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 w:hint="default"/>
        <w:sz w:val="24"/>
        <w:szCs w:val="24"/>
      </w:rPr>
    </w:lvl>
  </w:abstractNum>
  <w:abstractNum w:abstractNumId="4" w15:restartNumberingAfterBreak="0">
    <w:nsid w:val="00000006"/>
    <w:multiLevelType w:val="multilevel"/>
    <w:tmpl w:val="00000006"/>
    <w:name w:val="WWNum8"/>
    <w:lvl w:ilvl="0">
      <w:start w:val="1"/>
      <w:numFmt w:val="lowerLetter"/>
      <w:lvlText w:val="%1)"/>
      <w:lvlJc w:val="left"/>
      <w:pPr>
        <w:tabs>
          <w:tab w:val="num" w:pos="1440"/>
        </w:tabs>
        <w:ind w:left="1440" w:hanging="360"/>
      </w:pPr>
    </w:lvl>
    <w:lvl w:ilvl="1">
      <w:start w:val="1"/>
      <w:numFmt w:val="lowerLetter"/>
      <w:lvlText w:val="%2."/>
      <w:lvlJc w:val="left"/>
      <w:pPr>
        <w:tabs>
          <w:tab w:val="num" w:pos="2160"/>
        </w:tabs>
        <w:ind w:left="2160" w:hanging="360"/>
      </w:pPr>
    </w:lvl>
    <w:lvl w:ilvl="2">
      <w:start w:val="1"/>
      <w:numFmt w:val="decimal"/>
      <w:lvlText w:val="%3."/>
      <w:lvlJc w:val="left"/>
      <w:pPr>
        <w:tabs>
          <w:tab w:val="num" w:pos="3060"/>
        </w:tabs>
        <w:ind w:left="3060" w:hanging="360"/>
      </w:pPr>
      <w:rPr>
        <w:rFonts w:cs="Times New Roman"/>
        <w:b/>
        <w:sz w:val="16"/>
        <w:szCs w:val="24"/>
      </w:rPr>
    </w:lvl>
    <w:lvl w:ilvl="3">
      <w:start w:val="1"/>
      <w:numFmt w:val="decimal"/>
      <w:lvlText w:val="%4."/>
      <w:lvlJc w:val="left"/>
      <w:pPr>
        <w:tabs>
          <w:tab w:val="num" w:pos="3600"/>
        </w:tabs>
        <w:ind w:left="3600" w:hanging="360"/>
      </w:pPr>
      <w:rPr>
        <w:b/>
      </w:rPr>
    </w:lvl>
    <w:lvl w:ilvl="4">
      <w:start w:val="1"/>
      <w:numFmt w:val="decimal"/>
      <w:lvlText w:val="%5)"/>
      <w:lvlJc w:val="left"/>
      <w:pPr>
        <w:tabs>
          <w:tab w:val="num" w:pos="0"/>
        </w:tabs>
        <w:ind w:left="4320" w:hanging="360"/>
      </w:pPr>
      <w:rPr>
        <w:rFonts w:cs="Times New Roman"/>
        <w:sz w:val="24"/>
      </w:rPr>
    </w:lvl>
    <w:lvl w:ilvl="5">
      <w:start w:val="1"/>
      <w:numFmt w:val="lowerRoman"/>
      <w:lvlText w:val="%6."/>
      <w:lvlJc w:val="right"/>
      <w:pPr>
        <w:tabs>
          <w:tab w:val="num" w:pos="5040"/>
        </w:tabs>
        <w:ind w:left="5040" w:hanging="180"/>
      </w:pPr>
    </w:lvl>
    <w:lvl w:ilvl="6">
      <w:start w:val="1"/>
      <w:numFmt w:val="decimal"/>
      <w:lvlText w:val="%7."/>
      <w:lvlJc w:val="left"/>
      <w:pPr>
        <w:tabs>
          <w:tab w:val="num" w:pos="5760"/>
        </w:tabs>
        <w:ind w:left="5760" w:hanging="360"/>
      </w:pPr>
    </w:lvl>
    <w:lvl w:ilvl="7">
      <w:start w:val="1"/>
      <w:numFmt w:val="lowerLetter"/>
      <w:lvlText w:val="%8."/>
      <w:lvlJc w:val="left"/>
      <w:pPr>
        <w:tabs>
          <w:tab w:val="num" w:pos="6480"/>
        </w:tabs>
        <w:ind w:left="6480" w:hanging="360"/>
      </w:pPr>
    </w:lvl>
    <w:lvl w:ilvl="8">
      <w:start w:val="1"/>
      <w:numFmt w:val="lowerRoman"/>
      <w:lvlText w:val="%9."/>
      <w:lvlJc w:val="right"/>
      <w:pPr>
        <w:tabs>
          <w:tab w:val="num" w:pos="7200"/>
        </w:tabs>
        <w:ind w:left="7200" w:hanging="180"/>
      </w:pPr>
    </w:lvl>
  </w:abstractNum>
  <w:abstractNum w:abstractNumId="5" w15:restartNumberingAfterBreak="0">
    <w:nsid w:val="00000007"/>
    <w:multiLevelType w:val="multilevel"/>
    <w:tmpl w:val="00000007"/>
    <w:name w:val="WW8Num7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hAnsi="Times New Roman" w:cs="Times New Roman"/>
        <w:b w:val="0"/>
        <w:bCs w:val="0"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 w15:restartNumberingAfterBreak="0">
    <w:nsid w:val="00000009"/>
    <w:multiLevelType w:val="multilevel"/>
    <w:tmpl w:val="00000009"/>
    <w:name w:val="WW8Num9"/>
    <w:lvl w:ilvl="0">
      <w:start w:val="1"/>
      <w:numFmt w:val="decimal"/>
      <w:lvlText w:val="%1)"/>
      <w:lvlJc w:val="left"/>
      <w:pPr>
        <w:tabs>
          <w:tab w:val="num" w:pos="1060"/>
        </w:tabs>
        <w:ind w:left="1060" w:hanging="360"/>
      </w:pPr>
    </w:lvl>
    <w:lvl w:ilvl="1">
      <w:start w:val="1"/>
      <w:numFmt w:val="decimal"/>
      <w:lvlText w:val="%2."/>
      <w:lvlJc w:val="left"/>
      <w:pPr>
        <w:tabs>
          <w:tab w:val="num" w:pos="1420"/>
        </w:tabs>
        <w:ind w:left="1420" w:hanging="360"/>
      </w:pPr>
    </w:lvl>
    <w:lvl w:ilvl="2">
      <w:start w:val="1"/>
      <w:numFmt w:val="decimal"/>
      <w:lvlText w:val="%3."/>
      <w:lvlJc w:val="left"/>
      <w:pPr>
        <w:tabs>
          <w:tab w:val="num" w:pos="1780"/>
        </w:tabs>
        <w:ind w:left="1780" w:hanging="360"/>
      </w:pPr>
    </w:lvl>
    <w:lvl w:ilvl="3">
      <w:start w:val="1"/>
      <w:numFmt w:val="decimal"/>
      <w:lvlText w:val="%4."/>
      <w:lvlJc w:val="left"/>
      <w:pPr>
        <w:tabs>
          <w:tab w:val="num" w:pos="2140"/>
        </w:tabs>
        <w:ind w:left="2140" w:hanging="360"/>
      </w:pPr>
    </w:lvl>
    <w:lvl w:ilvl="4">
      <w:start w:val="1"/>
      <w:numFmt w:val="decimal"/>
      <w:lvlText w:val="%5."/>
      <w:lvlJc w:val="left"/>
      <w:pPr>
        <w:tabs>
          <w:tab w:val="num" w:pos="2500"/>
        </w:tabs>
        <w:ind w:left="2500" w:hanging="360"/>
      </w:pPr>
    </w:lvl>
    <w:lvl w:ilvl="5">
      <w:start w:val="1"/>
      <w:numFmt w:val="decimal"/>
      <w:lvlText w:val="%6."/>
      <w:lvlJc w:val="left"/>
      <w:pPr>
        <w:tabs>
          <w:tab w:val="num" w:pos="2860"/>
        </w:tabs>
        <w:ind w:left="2860" w:hanging="360"/>
      </w:pPr>
    </w:lvl>
    <w:lvl w:ilvl="6">
      <w:start w:val="1"/>
      <w:numFmt w:val="decimal"/>
      <w:lvlText w:val="%7."/>
      <w:lvlJc w:val="left"/>
      <w:pPr>
        <w:tabs>
          <w:tab w:val="num" w:pos="3220"/>
        </w:tabs>
        <w:ind w:left="3220" w:hanging="360"/>
      </w:pPr>
    </w:lvl>
    <w:lvl w:ilvl="7">
      <w:start w:val="1"/>
      <w:numFmt w:val="decimal"/>
      <w:lvlText w:val="%8."/>
      <w:lvlJc w:val="left"/>
      <w:pPr>
        <w:tabs>
          <w:tab w:val="num" w:pos="3580"/>
        </w:tabs>
        <w:ind w:left="3580" w:hanging="360"/>
      </w:pPr>
    </w:lvl>
    <w:lvl w:ilvl="8">
      <w:start w:val="1"/>
      <w:numFmt w:val="decimal"/>
      <w:lvlText w:val="%9."/>
      <w:lvlJc w:val="left"/>
      <w:pPr>
        <w:tabs>
          <w:tab w:val="num" w:pos="3940"/>
        </w:tabs>
        <w:ind w:left="3940" w:hanging="360"/>
      </w:pPr>
    </w:lvl>
  </w:abstractNum>
  <w:abstractNum w:abstractNumId="7" w15:restartNumberingAfterBreak="0">
    <w:nsid w:val="0000000A"/>
    <w:multiLevelType w:val="multilevel"/>
    <w:tmpl w:val="0000000A"/>
    <w:name w:val="WWNum2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8" w15:restartNumberingAfterBreak="0">
    <w:nsid w:val="0000000B"/>
    <w:multiLevelType w:val="multilevel"/>
    <w:tmpl w:val="0000000B"/>
    <w:name w:val="WWNum23"/>
    <w:lvl w:ilvl="0">
      <w:start w:val="1"/>
      <w:numFmt w:val="decimal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9" w15:restartNumberingAfterBreak="0">
    <w:nsid w:val="012D572B"/>
    <w:multiLevelType w:val="hybridMultilevel"/>
    <w:tmpl w:val="8A709112"/>
    <w:lvl w:ilvl="0" w:tplc="EA1A83D0">
      <w:start w:val="1"/>
      <w:numFmt w:val="decimal"/>
      <w:lvlText w:val="%1)"/>
      <w:lvlJc w:val="left"/>
      <w:pPr>
        <w:ind w:left="21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0" w15:restartNumberingAfterBreak="0">
    <w:nsid w:val="01A37197"/>
    <w:multiLevelType w:val="hybridMultilevel"/>
    <w:tmpl w:val="AA9A4F28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01BB042A"/>
    <w:multiLevelType w:val="hybridMultilevel"/>
    <w:tmpl w:val="22B871E4"/>
    <w:lvl w:ilvl="0" w:tplc="CD68CD9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" w15:restartNumberingAfterBreak="0">
    <w:nsid w:val="01D4500E"/>
    <w:multiLevelType w:val="multilevel"/>
    <w:tmpl w:val="B912836E"/>
    <w:lvl w:ilvl="0">
      <w:start w:val="1"/>
      <w:numFmt w:val="decimal"/>
      <w:lvlText w:val="%1)"/>
      <w:lvlJc w:val="left"/>
      <w:pPr>
        <w:ind w:left="121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930" w:hanging="360"/>
      </w:pPr>
    </w:lvl>
    <w:lvl w:ilvl="2">
      <w:start w:val="1"/>
      <w:numFmt w:val="lowerRoman"/>
      <w:lvlText w:val="%3."/>
      <w:lvlJc w:val="right"/>
      <w:pPr>
        <w:ind w:left="2650" w:hanging="180"/>
      </w:pPr>
    </w:lvl>
    <w:lvl w:ilvl="3">
      <w:start w:val="1"/>
      <w:numFmt w:val="decimal"/>
      <w:lvlText w:val="%4."/>
      <w:lvlJc w:val="left"/>
      <w:pPr>
        <w:ind w:left="3370" w:hanging="360"/>
      </w:pPr>
    </w:lvl>
    <w:lvl w:ilvl="4">
      <w:start w:val="1"/>
      <w:numFmt w:val="lowerLetter"/>
      <w:lvlText w:val="%5."/>
      <w:lvlJc w:val="left"/>
      <w:pPr>
        <w:ind w:left="4090" w:hanging="360"/>
      </w:pPr>
    </w:lvl>
    <w:lvl w:ilvl="5">
      <w:start w:val="1"/>
      <w:numFmt w:val="lowerRoman"/>
      <w:lvlText w:val="%6."/>
      <w:lvlJc w:val="right"/>
      <w:pPr>
        <w:ind w:left="4810" w:hanging="180"/>
      </w:pPr>
    </w:lvl>
    <w:lvl w:ilvl="6">
      <w:start w:val="1"/>
      <w:numFmt w:val="decimal"/>
      <w:lvlText w:val="%7."/>
      <w:lvlJc w:val="left"/>
      <w:pPr>
        <w:ind w:left="5530" w:hanging="360"/>
      </w:pPr>
    </w:lvl>
    <w:lvl w:ilvl="7">
      <w:start w:val="1"/>
      <w:numFmt w:val="lowerLetter"/>
      <w:lvlText w:val="%8."/>
      <w:lvlJc w:val="left"/>
      <w:pPr>
        <w:ind w:left="6250" w:hanging="360"/>
      </w:pPr>
    </w:lvl>
    <w:lvl w:ilvl="8">
      <w:start w:val="1"/>
      <w:numFmt w:val="lowerRoman"/>
      <w:lvlText w:val="%9."/>
      <w:lvlJc w:val="right"/>
      <w:pPr>
        <w:ind w:left="6970" w:hanging="180"/>
      </w:pPr>
    </w:lvl>
  </w:abstractNum>
  <w:abstractNum w:abstractNumId="13" w15:restartNumberingAfterBreak="0">
    <w:nsid w:val="0271555B"/>
    <w:multiLevelType w:val="hybridMultilevel"/>
    <w:tmpl w:val="9B2A0E9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028966D9"/>
    <w:multiLevelType w:val="hybridMultilevel"/>
    <w:tmpl w:val="D0B669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032B310E"/>
    <w:multiLevelType w:val="hybridMultilevel"/>
    <w:tmpl w:val="D0B669E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06CE4A3B"/>
    <w:multiLevelType w:val="hybridMultilevel"/>
    <w:tmpl w:val="40C06EB0"/>
    <w:lvl w:ilvl="0" w:tplc="C1CC4010">
      <w:start w:val="24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073A7B20"/>
    <w:multiLevelType w:val="hybridMultilevel"/>
    <w:tmpl w:val="B83EBD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08641EBF"/>
    <w:multiLevelType w:val="hybridMultilevel"/>
    <w:tmpl w:val="717640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9" w15:restartNumberingAfterBreak="0">
    <w:nsid w:val="08F67EDE"/>
    <w:multiLevelType w:val="hybridMultilevel"/>
    <w:tmpl w:val="14DC7E5C"/>
    <w:lvl w:ilvl="0" w:tplc="F0DCC494">
      <w:start w:val="1"/>
      <w:numFmt w:val="decimal"/>
      <w:lvlText w:val="%1)"/>
      <w:lvlJc w:val="left"/>
      <w:pPr>
        <w:ind w:left="1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20" w15:restartNumberingAfterBreak="0">
    <w:nsid w:val="09647515"/>
    <w:multiLevelType w:val="hybridMultilevel"/>
    <w:tmpl w:val="D0F610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097B6BF9"/>
    <w:multiLevelType w:val="hybridMultilevel"/>
    <w:tmpl w:val="D5B29048"/>
    <w:lvl w:ilvl="0" w:tplc="535C6C4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957C1E9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09D42C03"/>
    <w:multiLevelType w:val="hybridMultilevel"/>
    <w:tmpl w:val="9878C86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3" w15:restartNumberingAfterBreak="0">
    <w:nsid w:val="0B1D02C2"/>
    <w:multiLevelType w:val="hybridMultilevel"/>
    <w:tmpl w:val="4E822E0A"/>
    <w:lvl w:ilvl="0" w:tplc="D7CADA84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0B695CFF"/>
    <w:multiLevelType w:val="hybridMultilevel"/>
    <w:tmpl w:val="C5D29DC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0BA326F5"/>
    <w:multiLevelType w:val="hybridMultilevel"/>
    <w:tmpl w:val="0422E768"/>
    <w:lvl w:ilvl="0" w:tplc="2D3A6F90">
      <w:start w:val="1"/>
      <w:numFmt w:val="decimal"/>
      <w:lvlText w:val="%1)"/>
      <w:lvlJc w:val="left"/>
      <w:pPr>
        <w:ind w:left="180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6" w15:restartNumberingAfterBreak="0">
    <w:nsid w:val="0BDE787A"/>
    <w:multiLevelType w:val="hybridMultilevel"/>
    <w:tmpl w:val="F2BCD1F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27" w15:restartNumberingAfterBreak="0">
    <w:nsid w:val="0C5836D8"/>
    <w:multiLevelType w:val="hybridMultilevel"/>
    <w:tmpl w:val="A46A0E28"/>
    <w:lvl w:ilvl="0" w:tplc="041E6F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0CBD6FA1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0DC038B8"/>
    <w:multiLevelType w:val="multilevel"/>
    <w:tmpl w:val="3A5C3312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decimal"/>
      <w:lvlText w:val="%3."/>
      <w:lvlJc w:val="left"/>
      <w:pPr>
        <w:ind w:left="3060" w:hanging="360"/>
      </w:pPr>
      <w:rPr>
        <w:rFonts w:ascii="Times New Roman" w:eastAsia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ind w:left="3600" w:hanging="360"/>
      </w:pPr>
      <w:rPr>
        <w:b w:val="0"/>
      </w:rPr>
    </w:lvl>
    <w:lvl w:ilvl="4">
      <w:start w:val="1"/>
      <w:numFmt w:val="decimal"/>
      <w:lvlText w:val="%5)"/>
      <w:lvlJc w:val="left"/>
      <w:pPr>
        <w:ind w:left="4320" w:hanging="360"/>
      </w:pPr>
      <w:rPr>
        <w:rFonts w:ascii="Times New Roman" w:eastAsia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30" w15:restartNumberingAfterBreak="0">
    <w:nsid w:val="0E200B2D"/>
    <w:multiLevelType w:val="hybridMultilevel"/>
    <w:tmpl w:val="FBE0429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31" w15:restartNumberingAfterBreak="0">
    <w:nsid w:val="0E89502C"/>
    <w:multiLevelType w:val="multilevel"/>
    <w:tmpl w:val="4FE8D66C"/>
    <w:lvl w:ilvl="0">
      <w:start w:val="1"/>
      <w:numFmt w:val="decimal"/>
      <w:lvlText w:val="%1)"/>
      <w:lvlJc w:val="left"/>
      <w:pPr>
        <w:ind w:left="862" w:hanging="360"/>
      </w:pPr>
    </w:lvl>
    <w:lvl w:ilvl="1">
      <w:start w:val="1"/>
      <w:numFmt w:val="decimal"/>
      <w:lvlText w:val="%2."/>
      <w:lvlJc w:val="left"/>
      <w:pPr>
        <w:ind w:left="1582" w:hanging="360"/>
      </w:pPr>
    </w:lvl>
    <w:lvl w:ilvl="2">
      <w:start w:val="1"/>
      <w:numFmt w:val="decimal"/>
      <w:lvlText w:val="%3)"/>
      <w:lvlJc w:val="left"/>
      <w:pPr>
        <w:ind w:left="2482" w:hanging="36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32" w15:restartNumberingAfterBreak="0">
    <w:nsid w:val="0EBE42FB"/>
    <w:multiLevelType w:val="hybridMultilevel"/>
    <w:tmpl w:val="9B2A0E9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33" w15:restartNumberingAfterBreak="0">
    <w:nsid w:val="10873BFF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10D737BA"/>
    <w:multiLevelType w:val="multilevel"/>
    <w:tmpl w:val="388492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1159333D"/>
    <w:multiLevelType w:val="multilevel"/>
    <w:tmpl w:val="C3D2FA92"/>
    <w:lvl w:ilvl="0">
      <w:start w:val="1"/>
      <w:numFmt w:val="decimal"/>
      <w:lvlText w:val="%1."/>
      <w:lvlJc w:val="left"/>
      <w:pPr>
        <w:ind w:left="983" w:hanging="360"/>
      </w:pPr>
    </w:lvl>
    <w:lvl w:ilvl="1">
      <w:start w:val="1"/>
      <w:numFmt w:val="lowerLetter"/>
      <w:lvlText w:val="%2."/>
      <w:lvlJc w:val="left"/>
      <w:pPr>
        <w:ind w:left="1703" w:hanging="360"/>
      </w:pPr>
    </w:lvl>
    <w:lvl w:ilvl="2">
      <w:start w:val="1"/>
      <w:numFmt w:val="lowerRoman"/>
      <w:lvlText w:val="%3."/>
      <w:lvlJc w:val="right"/>
      <w:pPr>
        <w:ind w:left="2423" w:hanging="180"/>
      </w:pPr>
    </w:lvl>
    <w:lvl w:ilvl="3">
      <w:start w:val="1"/>
      <w:numFmt w:val="decimal"/>
      <w:lvlText w:val="%4."/>
      <w:lvlJc w:val="left"/>
      <w:pPr>
        <w:ind w:left="3143" w:hanging="360"/>
      </w:pPr>
    </w:lvl>
    <w:lvl w:ilvl="4">
      <w:start w:val="1"/>
      <w:numFmt w:val="lowerLetter"/>
      <w:lvlText w:val="%5."/>
      <w:lvlJc w:val="left"/>
      <w:pPr>
        <w:ind w:left="3863" w:hanging="360"/>
      </w:pPr>
    </w:lvl>
    <w:lvl w:ilvl="5">
      <w:start w:val="1"/>
      <w:numFmt w:val="lowerRoman"/>
      <w:lvlText w:val="%6."/>
      <w:lvlJc w:val="right"/>
      <w:pPr>
        <w:ind w:left="4583" w:hanging="180"/>
      </w:pPr>
    </w:lvl>
    <w:lvl w:ilvl="6">
      <w:start w:val="1"/>
      <w:numFmt w:val="decimal"/>
      <w:lvlText w:val="%7."/>
      <w:lvlJc w:val="left"/>
      <w:pPr>
        <w:ind w:left="5303" w:hanging="360"/>
      </w:pPr>
    </w:lvl>
    <w:lvl w:ilvl="7">
      <w:start w:val="1"/>
      <w:numFmt w:val="lowerLetter"/>
      <w:lvlText w:val="%8."/>
      <w:lvlJc w:val="left"/>
      <w:pPr>
        <w:ind w:left="6023" w:hanging="360"/>
      </w:pPr>
    </w:lvl>
    <w:lvl w:ilvl="8">
      <w:start w:val="1"/>
      <w:numFmt w:val="lowerRoman"/>
      <w:lvlText w:val="%9."/>
      <w:lvlJc w:val="right"/>
      <w:pPr>
        <w:ind w:left="6743" w:hanging="180"/>
      </w:pPr>
    </w:lvl>
  </w:abstractNum>
  <w:abstractNum w:abstractNumId="36" w15:restartNumberingAfterBreak="0">
    <w:nsid w:val="12962E70"/>
    <w:multiLevelType w:val="hybridMultilevel"/>
    <w:tmpl w:val="D32CD500"/>
    <w:lvl w:ilvl="0" w:tplc="F704D6E8">
      <w:start w:val="15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155E6997"/>
    <w:multiLevelType w:val="hybridMultilevel"/>
    <w:tmpl w:val="7DE2D642"/>
    <w:lvl w:ilvl="0" w:tplc="5E0A282E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E272C482">
      <w:start w:val="1"/>
      <w:numFmt w:val="lowerLetter"/>
      <w:lvlText w:val="%2)"/>
      <w:lvlJc w:val="left"/>
      <w:pPr>
        <w:ind w:left="1770" w:hanging="6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15A4758B"/>
    <w:multiLevelType w:val="hybridMultilevel"/>
    <w:tmpl w:val="756AE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16CA790F"/>
    <w:multiLevelType w:val="hybridMultilevel"/>
    <w:tmpl w:val="BE1A7460"/>
    <w:lvl w:ilvl="0" w:tplc="535C6C4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19336205"/>
    <w:multiLevelType w:val="multilevel"/>
    <w:tmpl w:val="5C64D8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19EB1004"/>
    <w:multiLevelType w:val="hybridMultilevel"/>
    <w:tmpl w:val="756AE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19F161A3"/>
    <w:multiLevelType w:val="hybridMultilevel"/>
    <w:tmpl w:val="8A709112"/>
    <w:lvl w:ilvl="0" w:tplc="EA1A83D0">
      <w:start w:val="1"/>
      <w:numFmt w:val="decimal"/>
      <w:lvlText w:val="%1)"/>
      <w:lvlJc w:val="left"/>
      <w:pPr>
        <w:ind w:left="21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43" w15:restartNumberingAfterBreak="0">
    <w:nsid w:val="1A1C492E"/>
    <w:multiLevelType w:val="hybridMultilevel"/>
    <w:tmpl w:val="6B4EF044"/>
    <w:lvl w:ilvl="0" w:tplc="E87C68F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1A835460"/>
    <w:multiLevelType w:val="hybridMultilevel"/>
    <w:tmpl w:val="D0F6109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5" w15:restartNumberingAfterBreak="0">
    <w:nsid w:val="1A921B0E"/>
    <w:multiLevelType w:val="hybridMultilevel"/>
    <w:tmpl w:val="5032125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6" w15:restartNumberingAfterBreak="0">
    <w:nsid w:val="1ACB2629"/>
    <w:multiLevelType w:val="hybridMultilevel"/>
    <w:tmpl w:val="691E10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7" w15:restartNumberingAfterBreak="0">
    <w:nsid w:val="1ADE7570"/>
    <w:multiLevelType w:val="hybridMultilevel"/>
    <w:tmpl w:val="3156217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8" w15:restartNumberingAfterBreak="0">
    <w:nsid w:val="1BA11B86"/>
    <w:multiLevelType w:val="hybridMultilevel"/>
    <w:tmpl w:val="A46A0E28"/>
    <w:lvl w:ilvl="0" w:tplc="041E6FE8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9" w15:restartNumberingAfterBreak="0">
    <w:nsid w:val="1CF21A19"/>
    <w:multiLevelType w:val="hybridMultilevel"/>
    <w:tmpl w:val="14DC7E5C"/>
    <w:lvl w:ilvl="0" w:tplc="F0DCC494">
      <w:start w:val="1"/>
      <w:numFmt w:val="decimal"/>
      <w:lvlText w:val="%1)"/>
      <w:lvlJc w:val="left"/>
      <w:pPr>
        <w:ind w:left="1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50" w15:restartNumberingAfterBreak="0">
    <w:nsid w:val="1D1B4233"/>
    <w:multiLevelType w:val="multilevel"/>
    <w:tmpl w:val="D66ECCA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51" w15:restartNumberingAfterBreak="0">
    <w:nsid w:val="1D6A1114"/>
    <w:multiLevelType w:val="hybridMultilevel"/>
    <w:tmpl w:val="BAA6F3A4"/>
    <w:lvl w:ilvl="0" w:tplc="8618D8D2">
      <w:start w:val="1"/>
      <w:numFmt w:val="decimal"/>
      <w:lvlText w:val="%1)"/>
      <w:lvlJc w:val="left"/>
      <w:pPr>
        <w:ind w:left="21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52" w15:restartNumberingAfterBreak="0">
    <w:nsid w:val="1D796499"/>
    <w:multiLevelType w:val="hybridMultilevel"/>
    <w:tmpl w:val="9A3C5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3" w15:restartNumberingAfterBreak="0">
    <w:nsid w:val="1F077721"/>
    <w:multiLevelType w:val="hybridMultilevel"/>
    <w:tmpl w:val="F3E41D38"/>
    <w:lvl w:ilvl="0" w:tplc="3B0E082A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4" w15:restartNumberingAfterBreak="0">
    <w:nsid w:val="1F715F98"/>
    <w:multiLevelType w:val="hybridMultilevel"/>
    <w:tmpl w:val="19D6828C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55" w15:restartNumberingAfterBreak="0">
    <w:nsid w:val="21C423A4"/>
    <w:multiLevelType w:val="hybridMultilevel"/>
    <w:tmpl w:val="D696F4B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6" w15:restartNumberingAfterBreak="0">
    <w:nsid w:val="23B458DD"/>
    <w:multiLevelType w:val="hybridMultilevel"/>
    <w:tmpl w:val="92DA380A"/>
    <w:lvl w:ilvl="0" w:tplc="04150011">
      <w:start w:val="1"/>
      <w:numFmt w:val="decimal"/>
      <w:lvlText w:val="%1)"/>
      <w:lvlJc w:val="left"/>
      <w:pPr>
        <w:ind w:left="2844" w:hanging="72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3204" w:hanging="360"/>
      </w:pPr>
    </w:lvl>
    <w:lvl w:ilvl="2" w:tplc="0415001B" w:tentative="1">
      <w:start w:val="1"/>
      <w:numFmt w:val="lowerRoman"/>
      <w:lvlText w:val="%3."/>
      <w:lvlJc w:val="right"/>
      <w:pPr>
        <w:ind w:left="3924" w:hanging="180"/>
      </w:pPr>
    </w:lvl>
    <w:lvl w:ilvl="3" w:tplc="0415000F" w:tentative="1">
      <w:start w:val="1"/>
      <w:numFmt w:val="decimal"/>
      <w:lvlText w:val="%4."/>
      <w:lvlJc w:val="left"/>
      <w:pPr>
        <w:ind w:left="4644" w:hanging="360"/>
      </w:pPr>
    </w:lvl>
    <w:lvl w:ilvl="4" w:tplc="04150019" w:tentative="1">
      <w:start w:val="1"/>
      <w:numFmt w:val="lowerLetter"/>
      <w:lvlText w:val="%5."/>
      <w:lvlJc w:val="left"/>
      <w:pPr>
        <w:ind w:left="5364" w:hanging="360"/>
      </w:pPr>
    </w:lvl>
    <w:lvl w:ilvl="5" w:tplc="0415001B" w:tentative="1">
      <w:start w:val="1"/>
      <w:numFmt w:val="lowerRoman"/>
      <w:lvlText w:val="%6."/>
      <w:lvlJc w:val="right"/>
      <w:pPr>
        <w:ind w:left="6084" w:hanging="180"/>
      </w:pPr>
    </w:lvl>
    <w:lvl w:ilvl="6" w:tplc="0415000F" w:tentative="1">
      <w:start w:val="1"/>
      <w:numFmt w:val="decimal"/>
      <w:lvlText w:val="%7."/>
      <w:lvlJc w:val="left"/>
      <w:pPr>
        <w:ind w:left="6804" w:hanging="360"/>
      </w:pPr>
    </w:lvl>
    <w:lvl w:ilvl="7" w:tplc="04150019" w:tentative="1">
      <w:start w:val="1"/>
      <w:numFmt w:val="lowerLetter"/>
      <w:lvlText w:val="%8."/>
      <w:lvlJc w:val="left"/>
      <w:pPr>
        <w:ind w:left="7524" w:hanging="360"/>
      </w:pPr>
    </w:lvl>
    <w:lvl w:ilvl="8" w:tplc="0415001B" w:tentative="1">
      <w:start w:val="1"/>
      <w:numFmt w:val="lowerRoman"/>
      <w:lvlText w:val="%9."/>
      <w:lvlJc w:val="right"/>
      <w:pPr>
        <w:ind w:left="8244" w:hanging="180"/>
      </w:pPr>
    </w:lvl>
  </w:abstractNum>
  <w:abstractNum w:abstractNumId="57" w15:restartNumberingAfterBreak="0">
    <w:nsid w:val="24160C87"/>
    <w:multiLevelType w:val="hybridMultilevel"/>
    <w:tmpl w:val="0BD2C02A"/>
    <w:lvl w:ilvl="0" w:tplc="0415000F">
      <w:start w:val="1"/>
      <w:numFmt w:val="decimal"/>
      <w:lvlText w:val="%1."/>
      <w:lvlJc w:val="left"/>
      <w:pPr>
        <w:ind w:left="821" w:hanging="360"/>
      </w:pPr>
    </w:lvl>
    <w:lvl w:ilvl="1" w:tplc="04150019" w:tentative="1">
      <w:start w:val="1"/>
      <w:numFmt w:val="lowerLetter"/>
      <w:lvlText w:val="%2."/>
      <w:lvlJc w:val="left"/>
      <w:pPr>
        <w:ind w:left="1541" w:hanging="360"/>
      </w:pPr>
    </w:lvl>
    <w:lvl w:ilvl="2" w:tplc="0415001B" w:tentative="1">
      <w:start w:val="1"/>
      <w:numFmt w:val="lowerRoman"/>
      <w:lvlText w:val="%3."/>
      <w:lvlJc w:val="right"/>
      <w:pPr>
        <w:ind w:left="2261" w:hanging="180"/>
      </w:pPr>
    </w:lvl>
    <w:lvl w:ilvl="3" w:tplc="0415000F" w:tentative="1">
      <w:start w:val="1"/>
      <w:numFmt w:val="decimal"/>
      <w:lvlText w:val="%4."/>
      <w:lvlJc w:val="left"/>
      <w:pPr>
        <w:ind w:left="2981" w:hanging="360"/>
      </w:pPr>
    </w:lvl>
    <w:lvl w:ilvl="4" w:tplc="04150019" w:tentative="1">
      <w:start w:val="1"/>
      <w:numFmt w:val="lowerLetter"/>
      <w:lvlText w:val="%5."/>
      <w:lvlJc w:val="left"/>
      <w:pPr>
        <w:ind w:left="3701" w:hanging="360"/>
      </w:pPr>
    </w:lvl>
    <w:lvl w:ilvl="5" w:tplc="0415001B" w:tentative="1">
      <w:start w:val="1"/>
      <w:numFmt w:val="lowerRoman"/>
      <w:lvlText w:val="%6."/>
      <w:lvlJc w:val="right"/>
      <w:pPr>
        <w:ind w:left="4421" w:hanging="180"/>
      </w:pPr>
    </w:lvl>
    <w:lvl w:ilvl="6" w:tplc="0415000F" w:tentative="1">
      <w:start w:val="1"/>
      <w:numFmt w:val="decimal"/>
      <w:lvlText w:val="%7."/>
      <w:lvlJc w:val="left"/>
      <w:pPr>
        <w:ind w:left="5141" w:hanging="360"/>
      </w:pPr>
    </w:lvl>
    <w:lvl w:ilvl="7" w:tplc="04150019" w:tentative="1">
      <w:start w:val="1"/>
      <w:numFmt w:val="lowerLetter"/>
      <w:lvlText w:val="%8."/>
      <w:lvlJc w:val="left"/>
      <w:pPr>
        <w:ind w:left="5861" w:hanging="360"/>
      </w:pPr>
    </w:lvl>
    <w:lvl w:ilvl="8" w:tplc="0415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58" w15:restartNumberingAfterBreak="0">
    <w:nsid w:val="2460339C"/>
    <w:multiLevelType w:val="hybridMultilevel"/>
    <w:tmpl w:val="B73C27D2"/>
    <w:lvl w:ilvl="0" w:tplc="EE92DE22">
      <w:start w:val="1"/>
      <w:numFmt w:val="decimal"/>
      <w:lvlText w:val="%1)"/>
      <w:lvlJc w:val="left"/>
      <w:pPr>
        <w:ind w:left="180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59" w15:restartNumberingAfterBreak="0">
    <w:nsid w:val="24E22CCA"/>
    <w:multiLevelType w:val="hybridMultilevel"/>
    <w:tmpl w:val="0A36252E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60" w15:restartNumberingAfterBreak="0">
    <w:nsid w:val="265B246A"/>
    <w:multiLevelType w:val="hybridMultilevel"/>
    <w:tmpl w:val="68CE02B2"/>
    <w:lvl w:ilvl="0" w:tplc="6E9CCFD6">
      <w:start w:val="1"/>
      <w:numFmt w:val="decimal"/>
      <w:lvlText w:val="%1)"/>
      <w:lvlJc w:val="left"/>
      <w:pPr>
        <w:ind w:left="33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1" w15:restartNumberingAfterBreak="0">
    <w:nsid w:val="26AA78C9"/>
    <w:multiLevelType w:val="hybridMultilevel"/>
    <w:tmpl w:val="F0AA58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2" w15:restartNumberingAfterBreak="0">
    <w:nsid w:val="27325BD0"/>
    <w:multiLevelType w:val="hybridMultilevel"/>
    <w:tmpl w:val="41D01C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3" w15:restartNumberingAfterBreak="0">
    <w:nsid w:val="27517BEC"/>
    <w:multiLevelType w:val="hybridMultilevel"/>
    <w:tmpl w:val="3424A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4" w15:restartNumberingAfterBreak="0">
    <w:nsid w:val="277A3523"/>
    <w:multiLevelType w:val="hybridMultilevel"/>
    <w:tmpl w:val="E758D538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7F4271CA">
      <w:start w:val="1"/>
      <w:numFmt w:val="decimal"/>
      <w:lvlText w:val="%2."/>
      <w:lvlJc w:val="left"/>
      <w:pPr>
        <w:ind w:left="1866" w:hanging="360"/>
      </w:pPr>
      <w:rPr>
        <w:rFonts w:hint="default"/>
        <w:b w:val="0"/>
      </w:r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65" w15:restartNumberingAfterBreak="0">
    <w:nsid w:val="27EE039E"/>
    <w:multiLevelType w:val="hybridMultilevel"/>
    <w:tmpl w:val="F920F04E"/>
    <w:lvl w:ilvl="0" w:tplc="F41688F2">
      <w:start w:val="1"/>
      <w:numFmt w:val="decimal"/>
      <w:lvlText w:val="%1)"/>
      <w:lvlJc w:val="left"/>
      <w:pPr>
        <w:ind w:left="21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6" w15:restartNumberingAfterBreak="0">
    <w:nsid w:val="286847AC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7" w15:restartNumberingAfterBreak="0">
    <w:nsid w:val="28C66B35"/>
    <w:multiLevelType w:val="multilevel"/>
    <w:tmpl w:val="E4DED1E6"/>
    <w:lvl w:ilvl="0">
      <w:start w:val="1"/>
      <w:numFmt w:val="lowerLetter"/>
      <w:lvlText w:val="%1)"/>
      <w:lvlJc w:val="left"/>
      <w:pPr>
        <w:ind w:left="1630" w:hanging="360"/>
      </w:pPr>
    </w:lvl>
    <w:lvl w:ilvl="1">
      <w:start w:val="1"/>
      <w:numFmt w:val="lowerLetter"/>
      <w:lvlText w:val="%2."/>
      <w:lvlJc w:val="left"/>
      <w:pPr>
        <w:ind w:left="2350" w:hanging="360"/>
      </w:pPr>
    </w:lvl>
    <w:lvl w:ilvl="2">
      <w:start w:val="1"/>
      <w:numFmt w:val="lowerRoman"/>
      <w:lvlText w:val="%3."/>
      <w:lvlJc w:val="right"/>
      <w:pPr>
        <w:ind w:left="3070" w:hanging="180"/>
      </w:pPr>
    </w:lvl>
    <w:lvl w:ilvl="3">
      <w:start w:val="1"/>
      <w:numFmt w:val="decimal"/>
      <w:lvlText w:val="%4."/>
      <w:lvlJc w:val="left"/>
      <w:pPr>
        <w:ind w:left="3790" w:hanging="360"/>
      </w:pPr>
    </w:lvl>
    <w:lvl w:ilvl="4">
      <w:start w:val="1"/>
      <w:numFmt w:val="lowerLetter"/>
      <w:lvlText w:val="%5."/>
      <w:lvlJc w:val="left"/>
      <w:pPr>
        <w:ind w:left="4510" w:hanging="360"/>
      </w:pPr>
    </w:lvl>
    <w:lvl w:ilvl="5">
      <w:start w:val="1"/>
      <w:numFmt w:val="lowerRoman"/>
      <w:lvlText w:val="%6."/>
      <w:lvlJc w:val="right"/>
      <w:pPr>
        <w:ind w:left="5230" w:hanging="180"/>
      </w:pPr>
    </w:lvl>
    <w:lvl w:ilvl="6">
      <w:start w:val="1"/>
      <w:numFmt w:val="decimal"/>
      <w:lvlText w:val="%7."/>
      <w:lvlJc w:val="left"/>
      <w:pPr>
        <w:ind w:left="5950" w:hanging="360"/>
      </w:pPr>
    </w:lvl>
    <w:lvl w:ilvl="7">
      <w:start w:val="1"/>
      <w:numFmt w:val="lowerLetter"/>
      <w:lvlText w:val="%8."/>
      <w:lvlJc w:val="left"/>
      <w:pPr>
        <w:ind w:left="6670" w:hanging="360"/>
      </w:pPr>
    </w:lvl>
    <w:lvl w:ilvl="8">
      <w:start w:val="1"/>
      <w:numFmt w:val="lowerRoman"/>
      <w:lvlText w:val="%9."/>
      <w:lvlJc w:val="right"/>
      <w:pPr>
        <w:ind w:left="7390" w:hanging="180"/>
      </w:pPr>
    </w:lvl>
  </w:abstractNum>
  <w:abstractNum w:abstractNumId="68" w15:restartNumberingAfterBreak="0">
    <w:nsid w:val="29E02C62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9" w15:restartNumberingAfterBreak="0">
    <w:nsid w:val="2C0E46D1"/>
    <w:multiLevelType w:val="hybridMultilevel"/>
    <w:tmpl w:val="93F815E6"/>
    <w:lvl w:ilvl="0" w:tplc="99B2BABA">
      <w:start w:val="1"/>
      <w:numFmt w:val="decimal"/>
      <w:lvlText w:val="%1."/>
      <w:lvlJc w:val="left"/>
      <w:pPr>
        <w:ind w:left="1146" w:hanging="360"/>
      </w:pPr>
      <w:rPr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70" w15:restartNumberingAfterBreak="0">
    <w:nsid w:val="2C836817"/>
    <w:multiLevelType w:val="hybridMultilevel"/>
    <w:tmpl w:val="2F449DB6"/>
    <w:lvl w:ilvl="0" w:tplc="04150011">
      <w:start w:val="1"/>
      <w:numFmt w:val="decimal"/>
      <w:lvlText w:val="%1)"/>
      <w:lvlJc w:val="left"/>
      <w:pPr>
        <w:ind w:left="4026" w:hanging="360"/>
      </w:pPr>
    </w:lvl>
    <w:lvl w:ilvl="1" w:tplc="04150019" w:tentative="1">
      <w:start w:val="1"/>
      <w:numFmt w:val="lowerLetter"/>
      <w:lvlText w:val="%2."/>
      <w:lvlJc w:val="left"/>
      <w:pPr>
        <w:ind w:left="4746" w:hanging="360"/>
      </w:pPr>
    </w:lvl>
    <w:lvl w:ilvl="2" w:tplc="0415001B" w:tentative="1">
      <w:start w:val="1"/>
      <w:numFmt w:val="lowerRoman"/>
      <w:lvlText w:val="%3."/>
      <w:lvlJc w:val="right"/>
      <w:pPr>
        <w:ind w:left="5466" w:hanging="180"/>
      </w:pPr>
    </w:lvl>
    <w:lvl w:ilvl="3" w:tplc="0415000F" w:tentative="1">
      <w:start w:val="1"/>
      <w:numFmt w:val="decimal"/>
      <w:lvlText w:val="%4."/>
      <w:lvlJc w:val="left"/>
      <w:pPr>
        <w:ind w:left="6186" w:hanging="360"/>
      </w:pPr>
    </w:lvl>
    <w:lvl w:ilvl="4" w:tplc="04150019" w:tentative="1">
      <w:start w:val="1"/>
      <w:numFmt w:val="lowerLetter"/>
      <w:lvlText w:val="%5."/>
      <w:lvlJc w:val="left"/>
      <w:pPr>
        <w:ind w:left="6906" w:hanging="360"/>
      </w:pPr>
    </w:lvl>
    <w:lvl w:ilvl="5" w:tplc="0415001B" w:tentative="1">
      <w:start w:val="1"/>
      <w:numFmt w:val="lowerRoman"/>
      <w:lvlText w:val="%6."/>
      <w:lvlJc w:val="right"/>
      <w:pPr>
        <w:ind w:left="7626" w:hanging="180"/>
      </w:pPr>
    </w:lvl>
    <w:lvl w:ilvl="6" w:tplc="0415000F" w:tentative="1">
      <w:start w:val="1"/>
      <w:numFmt w:val="decimal"/>
      <w:lvlText w:val="%7."/>
      <w:lvlJc w:val="left"/>
      <w:pPr>
        <w:ind w:left="8346" w:hanging="360"/>
      </w:pPr>
    </w:lvl>
    <w:lvl w:ilvl="7" w:tplc="04150019" w:tentative="1">
      <w:start w:val="1"/>
      <w:numFmt w:val="lowerLetter"/>
      <w:lvlText w:val="%8."/>
      <w:lvlJc w:val="left"/>
      <w:pPr>
        <w:ind w:left="9066" w:hanging="360"/>
      </w:pPr>
    </w:lvl>
    <w:lvl w:ilvl="8" w:tplc="0415001B" w:tentative="1">
      <w:start w:val="1"/>
      <w:numFmt w:val="lowerRoman"/>
      <w:lvlText w:val="%9."/>
      <w:lvlJc w:val="right"/>
      <w:pPr>
        <w:ind w:left="9786" w:hanging="180"/>
      </w:pPr>
    </w:lvl>
  </w:abstractNum>
  <w:abstractNum w:abstractNumId="71" w15:restartNumberingAfterBreak="0">
    <w:nsid w:val="2D140F19"/>
    <w:multiLevelType w:val="hybridMultilevel"/>
    <w:tmpl w:val="D2B278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2" w15:restartNumberingAfterBreak="0">
    <w:nsid w:val="2D6A0799"/>
    <w:multiLevelType w:val="hybridMultilevel"/>
    <w:tmpl w:val="0B9E12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3" w15:restartNumberingAfterBreak="0">
    <w:nsid w:val="2D8E6EAB"/>
    <w:multiLevelType w:val="multilevel"/>
    <w:tmpl w:val="786C595C"/>
    <w:lvl w:ilvl="0">
      <w:start w:val="2"/>
      <w:numFmt w:val="decimal"/>
      <w:lvlText w:val="%1)"/>
      <w:lvlJc w:val="left"/>
      <w:pPr>
        <w:ind w:left="862" w:hanging="36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1582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48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2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4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6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8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0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22" w:hanging="180"/>
      </w:pPr>
      <w:rPr>
        <w:rFonts w:hint="default"/>
      </w:rPr>
    </w:lvl>
  </w:abstractNum>
  <w:abstractNum w:abstractNumId="74" w15:restartNumberingAfterBreak="0">
    <w:nsid w:val="2DF00731"/>
    <w:multiLevelType w:val="hybridMultilevel"/>
    <w:tmpl w:val="99E6ACF8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5" w15:restartNumberingAfterBreak="0">
    <w:nsid w:val="2E510B2B"/>
    <w:multiLevelType w:val="multilevel"/>
    <w:tmpl w:val="38C2E7DE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76" w15:restartNumberingAfterBreak="0">
    <w:nsid w:val="2E9B327B"/>
    <w:multiLevelType w:val="hybridMultilevel"/>
    <w:tmpl w:val="756AE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7" w15:restartNumberingAfterBreak="0">
    <w:nsid w:val="2ED00D55"/>
    <w:multiLevelType w:val="hybridMultilevel"/>
    <w:tmpl w:val="6B4EF044"/>
    <w:lvl w:ilvl="0" w:tplc="E87C68FE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8" w15:restartNumberingAfterBreak="0">
    <w:nsid w:val="2F366763"/>
    <w:multiLevelType w:val="hybridMultilevel"/>
    <w:tmpl w:val="03B21FAC"/>
    <w:lvl w:ilvl="0" w:tplc="04150017">
      <w:start w:val="1"/>
      <w:numFmt w:val="lowerLetter"/>
      <w:lvlText w:val="%1)"/>
      <w:lvlJc w:val="left"/>
      <w:pPr>
        <w:ind w:left="1062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2" w:hanging="360"/>
      </w:pPr>
    </w:lvl>
    <w:lvl w:ilvl="2" w:tplc="0415001B" w:tentative="1">
      <w:start w:val="1"/>
      <w:numFmt w:val="lowerRoman"/>
      <w:lvlText w:val="%3."/>
      <w:lvlJc w:val="right"/>
      <w:pPr>
        <w:ind w:left="2502" w:hanging="180"/>
      </w:pPr>
    </w:lvl>
    <w:lvl w:ilvl="3" w:tplc="0415000F" w:tentative="1">
      <w:start w:val="1"/>
      <w:numFmt w:val="decimal"/>
      <w:lvlText w:val="%4."/>
      <w:lvlJc w:val="left"/>
      <w:pPr>
        <w:ind w:left="3222" w:hanging="360"/>
      </w:pPr>
    </w:lvl>
    <w:lvl w:ilvl="4" w:tplc="04150019" w:tentative="1">
      <w:start w:val="1"/>
      <w:numFmt w:val="lowerLetter"/>
      <w:lvlText w:val="%5."/>
      <w:lvlJc w:val="left"/>
      <w:pPr>
        <w:ind w:left="3942" w:hanging="360"/>
      </w:pPr>
    </w:lvl>
    <w:lvl w:ilvl="5" w:tplc="0415001B" w:tentative="1">
      <w:start w:val="1"/>
      <w:numFmt w:val="lowerRoman"/>
      <w:lvlText w:val="%6."/>
      <w:lvlJc w:val="right"/>
      <w:pPr>
        <w:ind w:left="4662" w:hanging="180"/>
      </w:pPr>
    </w:lvl>
    <w:lvl w:ilvl="6" w:tplc="0415000F" w:tentative="1">
      <w:start w:val="1"/>
      <w:numFmt w:val="decimal"/>
      <w:lvlText w:val="%7."/>
      <w:lvlJc w:val="left"/>
      <w:pPr>
        <w:ind w:left="5382" w:hanging="360"/>
      </w:pPr>
    </w:lvl>
    <w:lvl w:ilvl="7" w:tplc="04150019" w:tentative="1">
      <w:start w:val="1"/>
      <w:numFmt w:val="lowerLetter"/>
      <w:lvlText w:val="%8."/>
      <w:lvlJc w:val="left"/>
      <w:pPr>
        <w:ind w:left="6102" w:hanging="360"/>
      </w:pPr>
    </w:lvl>
    <w:lvl w:ilvl="8" w:tplc="0415001B" w:tentative="1">
      <w:start w:val="1"/>
      <w:numFmt w:val="lowerRoman"/>
      <w:lvlText w:val="%9."/>
      <w:lvlJc w:val="right"/>
      <w:pPr>
        <w:ind w:left="6822" w:hanging="180"/>
      </w:pPr>
    </w:lvl>
  </w:abstractNum>
  <w:abstractNum w:abstractNumId="79" w15:restartNumberingAfterBreak="0">
    <w:nsid w:val="2F371746"/>
    <w:multiLevelType w:val="hybridMultilevel"/>
    <w:tmpl w:val="275C5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0" w15:restartNumberingAfterBreak="0">
    <w:nsid w:val="2FC67209"/>
    <w:multiLevelType w:val="multilevel"/>
    <w:tmpl w:val="19C2945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1" w15:restartNumberingAfterBreak="0">
    <w:nsid w:val="32A1059F"/>
    <w:multiLevelType w:val="hybridMultilevel"/>
    <w:tmpl w:val="717640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2" w15:restartNumberingAfterBreak="0">
    <w:nsid w:val="331B4182"/>
    <w:multiLevelType w:val="hybridMultilevel"/>
    <w:tmpl w:val="58FE90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3" w15:restartNumberingAfterBreak="0">
    <w:nsid w:val="335874D3"/>
    <w:multiLevelType w:val="hybridMultilevel"/>
    <w:tmpl w:val="49243B2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4" w15:restartNumberingAfterBreak="0">
    <w:nsid w:val="33B84798"/>
    <w:multiLevelType w:val="hybridMultilevel"/>
    <w:tmpl w:val="FBE8A2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5" w15:restartNumberingAfterBreak="0">
    <w:nsid w:val="342F1EEC"/>
    <w:multiLevelType w:val="multilevel"/>
    <w:tmpl w:val="EC3C588A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86" w15:restartNumberingAfterBreak="0">
    <w:nsid w:val="34F83929"/>
    <w:multiLevelType w:val="hybridMultilevel"/>
    <w:tmpl w:val="36B2A1B2"/>
    <w:lvl w:ilvl="0" w:tplc="04150011">
      <w:start w:val="1"/>
      <w:numFmt w:val="decimal"/>
      <w:lvlText w:val="%1)"/>
      <w:lvlJc w:val="left"/>
      <w:pPr>
        <w:ind w:left="2160" w:hanging="360"/>
      </w:p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87" w15:restartNumberingAfterBreak="0">
    <w:nsid w:val="36BE50F1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8" w15:restartNumberingAfterBreak="0">
    <w:nsid w:val="36C157E8"/>
    <w:multiLevelType w:val="multilevel"/>
    <w:tmpl w:val="400A1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9" w15:restartNumberingAfterBreak="0">
    <w:nsid w:val="36FF17D2"/>
    <w:multiLevelType w:val="hybridMultilevel"/>
    <w:tmpl w:val="F2BCD1F0"/>
    <w:lvl w:ilvl="0" w:tplc="04150011">
      <w:start w:val="1"/>
      <w:numFmt w:val="decimal"/>
      <w:lvlText w:val="%1)"/>
      <w:lvlJc w:val="left"/>
      <w:pPr>
        <w:ind w:left="1800" w:hanging="360"/>
      </w:pPr>
    </w:lvl>
    <w:lvl w:ilvl="1" w:tplc="04150019" w:tentative="1">
      <w:start w:val="1"/>
      <w:numFmt w:val="lowerLetter"/>
      <w:lvlText w:val="%2."/>
      <w:lvlJc w:val="left"/>
      <w:pPr>
        <w:ind w:left="2520" w:hanging="360"/>
      </w:pPr>
    </w:lvl>
    <w:lvl w:ilvl="2" w:tplc="0415001B" w:tentative="1">
      <w:start w:val="1"/>
      <w:numFmt w:val="lowerRoman"/>
      <w:lvlText w:val="%3."/>
      <w:lvlJc w:val="right"/>
      <w:pPr>
        <w:ind w:left="3240" w:hanging="180"/>
      </w:pPr>
    </w:lvl>
    <w:lvl w:ilvl="3" w:tplc="0415000F" w:tentative="1">
      <w:start w:val="1"/>
      <w:numFmt w:val="decimal"/>
      <w:lvlText w:val="%4."/>
      <w:lvlJc w:val="left"/>
      <w:pPr>
        <w:ind w:left="3960" w:hanging="360"/>
      </w:pPr>
    </w:lvl>
    <w:lvl w:ilvl="4" w:tplc="04150019" w:tentative="1">
      <w:start w:val="1"/>
      <w:numFmt w:val="lowerLetter"/>
      <w:lvlText w:val="%5."/>
      <w:lvlJc w:val="left"/>
      <w:pPr>
        <w:ind w:left="4680" w:hanging="360"/>
      </w:pPr>
    </w:lvl>
    <w:lvl w:ilvl="5" w:tplc="0415001B" w:tentative="1">
      <w:start w:val="1"/>
      <w:numFmt w:val="lowerRoman"/>
      <w:lvlText w:val="%6."/>
      <w:lvlJc w:val="right"/>
      <w:pPr>
        <w:ind w:left="5400" w:hanging="180"/>
      </w:pPr>
    </w:lvl>
    <w:lvl w:ilvl="6" w:tplc="0415000F" w:tentative="1">
      <w:start w:val="1"/>
      <w:numFmt w:val="decimal"/>
      <w:lvlText w:val="%7."/>
      <w:lvlJc w:val="left"/>
      <w:pPr>
        <w:ind w:left="6120" w:hanging="360"/>
      </w:pPr>
    </w:lvl>
    <w:lvl w:ilvl="7" w:tplc="04150019" w:tentative="1">
      <w:start w:val="1"/>
      <w:numFmt w:val="lowerLetter"/>
      <w:lvlText w:val="%8."/>
      <w:lvlJc w:val="left"/>
      <w:pPr>
        <w:ind w:left="6840" w:hanging="360"/>
      </w:pPr>
    </w:lvl>
    <w:lvl w:ilvl="8" w:tplc="0415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90" w15:restartNumberingAfterBreak="0">
    <w:nsid w:val="381538A0"/>
    <w:multiLevelType w:val="hybridMultilevel"/>
    <w:tmpl w:val="F200862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1" w15:restartNumberingAfterBreak="0">
    <w:nsid w:val="389F6F11"/>
    <w:multiLevelType w:val="hybridMultilevel"/>
    <w:tmpl w:val="DCF2D4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92" w15:restartNumberingAfterBreak="0">
    <w:nsid w:val="39A51EF8"/>
    <w:multiLevelType w:val="multilevel"/>
    <w:tmpl w:val="5032073C"/>
    <w:lvl w:ilvl="0">
      <w:start w:val="1"/>
      <w:numFmt w:val="decimal"/>
      <w:lvlText w:val="%1."/>
      <w:lvlJc w:val="left"/>
      <w:pPr>
        <w:ind w:left="862" w:hanging="360"/>
      </w:pPr>
      <w:rPr>
        <w:rFonts w:hint="default"/>
      </w:rPr>
    </w:lvl>
    <w:lvl w:ilvl="1">
      <w:start w:val="2"/>
      <w:numFmt w:val="decimal"/>
      <w:lvlText w:val="%2."/>
      <w:lvlJc w:val="left"/>
      <w:pPr>
        <w:ind w:left="502" w:hanging="360"/>
      </w:pPr>
      <w:rPr>
        <w:rFonts w:hint="default"/>
      </w:rPr>
    </w:lvl>
    <w:lvl w:ilvl="2">
      <w:start w:val="1"/>
      <w:numFmt w:val="decimal"/>
      <w:lvlText w:val="%3)"/>
      <w:lvlJc w:val="left"/>
      <w:pPr>
        <w:ind w:left="2482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022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742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462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182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02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622" w:hanging="180"/>
      </w:pPr>
      <w:rPr>
        <w:rFonts w:hint="default"/>
      </w:rPr>
    </w:lvl>
  </w:abstractNum>
  <w:abstractNum w:abstractNumId="93" w15:restartNumberingAfterBreak="0">
    <w:nsid w:val="3BD10E04"/>
    <w:multiLevelType w:val="hybridMultilevel"/>
    <w:tmpl w:val="9DFC6EE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4" w15:restartNumberingAfterBreak="0">
    <w:nsid w:val="3C490A7D"/>
    <w:multiLevelType w:val="multilevel"/>
    <w:tmpl w:val="007CEAE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95" w15:restartNumberingAfterBreak="0">
    <w:nsid w:val="3D4676EC"/>
    <w:multiLevelType w:val="hybridMultilevel"/>
    <w:tmpl w:val="35EE4640"/>
    <w:lvl w:ilvl="0" w:tplc="FE02606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6" w15:restartNumberingAfterBreak="0">
    <w:nsid w:val="3DC167A7"/>
    <w:multiLevelType w:val="hybridMultilevel"/>
    <w:tmpl w:val="D5B29048"/>
    <w:lvl w:ilvl="0" w:tplc="535C6C4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957C1E9A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7" w15:restartNumberingAfterBreak="0">
    <w:nsid w:val="3E347E9B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8" w15:restartNumberingAfterBreak="0">
    <w:nsid w:val="3E3D6420"/>
    <w:multiLevelType w:val="hybridMultilevel"/>
    <w:tmpl w:val="FEC6869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9" w15:restartNumberingAfterBreak="0">
    <w:nsid w:val="3E4654CA"/>
    <w:multiLevelType w:val="hybridMultilevel"/>
    <w:tmpl w:val="34BEED20"/>
    <w:lvl w:ilvl="0" w:tplc="7F4271CA">
      <w:start w:val="1"/>
      <w:numFmt w:val="decimal"/>
      <w:lvlText w:val="%1."/>
      <w:lvlJc w:val="left"/>
      <w:pPr>
        <w:ind w:left="1866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0" w15:restartNumberingAfterBreak="0">
    <w:nsid w:val="407F0D8C"/>
    <w:multiLevelType w:val="multilevel"/>
    <w:tmpl w:val="E1760D38"/>
    <w:lvl w:ilvl="0">
      <w:start w:val="1"/>
      <w:numFmt w:val="bullet"/>
      <w:lvlText w:val="•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01" w15:restartNumberingAfterBreak="0">
    <w:nsid w:val="40E55125"/>
    <w:multiLevelType w:val="hybridMultilevel"/>
    <w:tmpl w:val="717640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2" w15:restartNumberingAfterBreak="0">
    <w:nsid w:val="40FA7208"/>
    <w:multiLevelType w:val="hybridMultilevel"/>
    <w:tmpl w:val="45E0F55C"/>
    <w:lvl w:ilvl="0" w:tplc="4E7EA5D0">
      <w:start w:val="1"/>
      <w:numFmt w:val="decimal"/>
      <w:lvlText w:val="%1."/>
      <w:lvlJc w:val="left"/>
      <w:pPr>
        <w:ind w:left="2628" w:hanging="360"/>
      </w:pPr>
      <w:rPr>
        <w:color w:val="auto"/>
      </w:rPr>
    </w:lvl>
    <w:lvl w:ilvl="1" w:tplc="6E9CCFD6">
      <w:start w:val="1"/>
      <w:numFmt w:val="decimal"/>
      <w:lvlText w:val="%2)"/>
      <w:lvlJc w:val="left"/>
      <w:pPr>
        <w:ind w:left="334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4068" w:hanging="180"/>
      </w:pPr>
    </w:lvl>
    <w:lvl w:ilvl="3" w:tplc="0415000F" w:tentative="1">
      <w:start w:val="1"/>
      <w:numFmt w:val="decimal"/>
      <w:lvlText w:val="%4."/>
      <w:lvlJc w:val="left"/>
      <w:pPr>
        <w:ind w:left="4788" w:hanging="360"/>
      </w:pPr>
    </w:lvl>
    <w:lvl w:ilvl="4" w:tplc="04150019" w:tentative="1">
      <w:start w:val="1"/>
      <w:numFmt w:val="lowerLetter"/>
      <w:lvlText w:val="%5."/>
      <w:lvlJc w:val="left"/>
      <w:pPr>
        <w:ind w:left="5508" w:hanging="360"/>
      </w:pPr>
    </w:lvl>
    <w:lvl w:ilvl="5" w:tplc="0415001B" w:tentative="1">
      <w:start w:val="1"/>
      <w:numFmt w:val="lowerRoman"/>
      <w:lvlText w:val="%6."/>
      <w:lvlJc w:val="right"/>
      <w:pPr>
        <w:ind w:left="6228" w:hanging="180"/>
      </w:pPr>
    </w:lvl>
    <w:lvl w:ilvl="6" w:tplc="0415000F" w:tentative="1">
      <w:start w:val="1"/>
      <w:numFmt w:val="decimal"/>
      <w:lvlText w:val="%7."/>
      <w:lvlJc w:val="left"/>
      <w:pPr>
        <w:ind w:left="6948" w:hanging="360"/>
      </w:pPr>
    </w:lvl>
    <w:lvl w:ilvl="7" w:tplc="04150019" w:tentative="1">
      <w:start w:val="1"/>
      <w:numFmt w:val="lowerLetter"/>
      <w:lvlText w:val="%8."/>
      <w:lvlJc w:val="left"/>
      <w:pPr>
        <w:ind w:left="7668" w:hanging="360"/>
      </w:pPr>
    </w:lvl>
    <w:lvl w:ilvl="8" w:tplc="0415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03" w15:restartNumberingAfterBreak="0">
    <w:nsid w:val="41966174"/>
    <w:multiLevelType w:val="multilevel"/>
    <w:tmpl w:val="C66E1FB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04" w15:restartNumberingAfterBreak="0">
    <w:nsid w:val="41F16B6B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5" w15:restartNumberingAfterBreak="0">
    <w:nsid w:val="43137826"/>
    <w:multiLevelType w:val="hybridMultilevel"/>
    <w:tmpl w:val="08B43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6" w15:restartNumberingAfterBreak="0">
    <w:nsid w:val="44436E1A"/>
    <w:multiLevelType w:val="hybridMultilevel"/>
    <w:tmpl w:val="72C6A2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7" w15:restartNumberingAfterBreak="0">
    <w:nsid w:val="44F829E8"/>
    <w:multiLevelType w:val="hybridMultilevel"/>
    <w:tmpl w:val="AA9A4F28"/>
    <w:lvl w:ilvl="0" w:tplc="04150011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8" w15:restartNumberingAfterBreak="0">
    <w:nsid w:val="44FC48AB"/>
    <w:multiLevelType w:val="multilevel"/>
    <w:tmpl w:val="3858FD10"/>
    <w:lvl w:ilvl="0">
      <w:start w:val="1"/>
      <w:numFmt w:val="lowerLetter"/>
      <w:lvlText w:val="%1)"/>
      <w:lvlJc w:val="left"/>
      <w:pPr>
        <w:ind w:left="1630" w:hanging="360"/>
      </w:pPr>
    </w:lvl>
    <w:lvl w:ilvl="1">
      <w:start w:val="1"/>
      <w:numFmt w:val="lowerLetter"/>
      <w:lvlText w:val="%2."/>
      <w:lvlJc w:val="left"/>
      <w:pPr>
        <w:ind w:left="2350" w:hanging="360"/>
      </w:pPr>
    </w:lvl>
    <w:lvl w:ilvl="2">
      <w:start w:val="1"/>
      <w:numFmt w:val="lowerRoman"/>
      <w:lvlText w:val="%3."/>
      <w:lvlJc w:val="right"/>
      <w:pPr>
        <w:ind w:left="3070" w:hanging="180"/>
      </w:pPr>
    </w:lvl>
    <w:lvl w:ilvl="3">
      <w:start w:val="1"/>
      <w:numFmt w:val="decimal"/>
      <w:lvlText w:val="%4."/>
      <w:lvlJc w:val="left"/>
      <w:pPr>
        <w:ind w:left="3790" w:hanging="360"/>
      </w:pPr>
    </w:lvl>
    <w:lvl w:ilvl="4">
      <w:start w:val="1"/>
      <w:numFmt w:val="lowerLetter"/>
      <w:lvlText w:val="%5."/>
      <w:lvlJc w:val="left"/>
      <w:pPr>
        <w:ind w:left="4510" w:hanging="360"/>
      </w:pPr>
    </w:lvl>
    <w:lvl w:ilvl="5">
      <w:start w:val="1"/>
      <w:numFmt w:val="lowerRoman"/>
      <w:lvlText w:val="%6."/>
      <w:lvlJc w:val="right"/>
      <w:pPr>
        <w:ind w:left="5230" w:hanging="180"/>
      </w:pPr>
    </w:lvl>
    <w:lvl w:ilvl="6">
      <w:start w:val="1"/>
      <w:numFmt w:val="decimal"/>
      <w:lvlText w:val="%7."/>
      <w:lvlJc w:val="left"/>
      <w:pPr>
        <w:ind w:left="5950" w:hanging="360"/>
      </w:pPr>
    </w:lvl>
    <w:lvl w:ilvl="7">
      <w:start w:val="1"/>
      <w:numFmt w:val="lowerLetter"/>
      <w:lvlText w:val="%8."/>
      <w:lvlJc w:val="left"/>
      <w:pPr>
        <w:ind w:left="6670" w:hanging="360"/>
      </w:pPr>
    </w:lvl>
    <w:lvl w:ilvl="8">
      <w:start w:val="1"/>
      <w:numFmt w:val="lowerRoman"/>
      <w:lvlText w:val="%9."/>
      <w:lvlJc w:val="right"/>
      <w:pPr>
        <w:ind w:left="7390" w:hanging="180"/>
      </w:pPr>
    </w:lvl>
  </w:abstractNum>
  <w:abstractNum w:abstractNumId="109" w15:restartNumberingAfterBreak="0">
    <w:nsid w:val="451C7B0A"/>
    <w:multiLevelType w:val="multilevel"/>
    <w:tmpl w:val="09C66C98"/>
    <w:lvl w:ilvl="0">
      <w:start w:val="1"/>
      <w:numFmt w:val="decimal"/>
      <w:lvlText w:val="%1."/>
      <w:lvlJc w:val="left"/>
      <w:pPr>
        <w:ind w:left="460" w:hanging="460"/>
      </w:pPr>
      <w:rPr>
        <w:b w:val="0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0" w15:restartNumberingAfterBreak="0">
    <w:nsid w:val="45E643DA"/>
    <w:multiLevelType w:val="hybridMultilevel"/>
    <w:tmpl w:val="1DC45816"/>
    <w:lvl w:ilvl="0" w:tplc="04150011">
      <w:start w:val="1"/>
      <w:numFmt w:val="decimal"/>
      <w:lvlText w:val="%1)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11" w15:restartNumberingAfterBreak="0">
    <w:nsid w:val="487A3F2B"/>
    <w:multiLevelType w:val="hybridMultilevel"/>
    <w:tmpl w:val="F3E41D38"/>
    <w:lvl w:ilvl="0" w:tplc="3B0E082A">
      <w:start w:val="1"/>
      <w:numFmt w:val="decimal"/>
      <w:lvlText w:val="%1)"/>
      <w:lvlJc w:val="left"/>
      <w:pPr>
        <w:ind w:left="720" w:hanging="360"/>
      </w:pPr>
      <w:rPr>
        <w:i w:val="0"/>
        <w:i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2" w15:restartNumberingAfterBreak="0">
    <w:nsid w:val="4915770E"/>
    <w:multiLevelType w:val="multilevel"/>
    <w:tmpl w:val="8CDE8C7E"/>
    <w:lvl w:ilvl="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3" w15:restartNumberingAfterBreak="0">
    <w:nsid w:val="493D6CFD"/>
    <w:multiLevelType w:val="hybridMultilevel"/>
    <w:tmpl w:val="691E10D6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4" w15:restartNumberingAfterBreak="0">
    <w:nsid w:val="494B0159"/>
    <w:multiLevelType w:val="hybridMultilevel"/>
    <w:tmpl w:val="411E9A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5" w15:restartNumberingAfterBreak="0">
    <w:nsid w:val="496E3F2A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6" w15:restartNumberingAfterBreak="0">
    <w:nsid w:val="498F42EF"/>
    <w:multiLevelType w:val="hybridMultilevel"/>
    <w:tmpl w:val="3424AE1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7" w15:restartNumberingAfterBreak="0">
    <w:nsid w:val="4E764134"/>
    <w:multiLevelType w:val="hybridMultilevel"/>
    <w:tmpl w:val="68CE02B2"/>
    <w:lvl w:ilvl="0" w:tplc="6E9CCFD6">
      <w:start w:val="1"/>
      <w:numFmt w:val="decimal"/>
      <w:lvlText w:val="%1)"/>
      <w:lvlJc w:val="left"/>
      <w:pPr>
        <w:ind w:left="334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8" w15:restartNumberingAfterBreak="0">
    <w:nsid w:val="4EBA6A3D"/>
    <w:multiLevelType w:val="multilevel"/>
    <w:tmpl w:val="3884922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19" w15:restartNumberingAfterBreak="0">
    <w:nsid w:val="4ED1001E"/>
    <w:multiLevelType w:val="hybridMultilevel"/>
    <w:tmpl w:val="22B871E4"/>
    <w:lvl w:ilvl="0" w:tplc="CD68CD9C">
      <w:start w:val="1"/>
      <w:numFmt w:val="decimal"/>
      <w:lvlText w:val="%1."/>
      <w:lvlJc w:val="left"/>
      <w:pPr>
        <w:ind w:left="502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20" w15:restartNumberingAfterBreak="0">
    <w:nsid w:val="4F930963"/>
    <w:multiLevelType w:val="hybridMultilevel"/>
    <w:tmpl w:val="B19C5E6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1" w15:restartNumberingAfterBreak="0">
    <w:nsid w:val="50767327"/>
    <w:multiLevelType w:val="hybridMultilevel"/>
    <w:tmpl w:val="CFE64ED2"/>
    <w:lvl w:ilvl="0" w:tplc="0415000F">
      <w:start w:val="1"/>
      <w:numFmt w:val="decimal"/>
      <w:lvlText w:val="%1."/>
      <w:lvlJc w:val="left"/>
      <w:pPr>
        <w:ind w:left="762" w:hanging="360"/>
      </w:pPr>
    </w:lvl>
    <w:lvl w:ilvl="1" w:tplc="04150019" w:tentative="1">
      <w:start w:val="1"/>
      <w:numFmt w:val="lowerLetter"/>
      <w:lvlText w:val="%2."/>
      <w:lvlJc w:val="left"/>
      <w:pPr>
        <w:ind w:left="1482" w:hanging="360"/>
      </w:pPr>
    </w:lvl>
    <w:lvl w:ilvl="2" w:tplc="0415001B" w:tentative="1">
      <w:start w:val="1"/>
      <w:numFmt w:val="lowerRoman"/>
      <w:lvlText w:val="%3."/>
      <w:lvlJc w:val="right"/>
      <w:pPr>
        <w:ind w:left="2202" w:hanging="180"/>
      </w:pPr>
    </w:lvl>
    <w:lvl w:ilvl="3" w:tplc="0415000F" w:tentative="1">
      <w:start w:val="1"/>
      <w:numFmt w:val="decimal"/>
      <w:lvlText w:val="%4."/>
      <w:lvlJc w:val="left"/>
      <w:pPr>
        <w:ind w:left="2922" w:hanging="360"/>
      </w:pPr>
    </w:lvl>
    <w:lvl w:ilvl="4" w:tplc="04150019" w:tentative="1">
      <w:start w:val="1"/>
      <w:numFmt w:val="lowerLetter"/>
      <w:lvlText w:val="%5."/>
      <w:lvlJc w:val="left"/>
      <w:pPr>
        <w:ind w:left="3642" w:hanging="360"/>
      </w:pPr>
    </w:lvl>
    <w:lvl w:ilvl="5" w:tplc="0415001B" w:tentative="1">
      <w:start w:val="1"/>
      <w:numFmt w:val="lowerRoman"/>
      <w:lvlText w:val="%6."/>
      <w:lvlJc w:val="right"/>
      <w:pPr>
        <w:ind w:left="4362" w:hanging="180"/>
      </w:pPr>
    </w:lvl>
    <w:lvl w:ilvl="6" w:tplc="0415000F" w:tentative="1">
      <w:start w:val="1"/>
      <w:numFmt w:val="decimal"/>
      <w:lvlText w:val="%7."/>
      <w:lvlJc w:val="left"/>
      <w:pPr>
        <w:ind w:left="5082" w:hanging="360"/>
      </w:pPr>
    </w:lvl>
    <w:lvl w:ilvl="7" w:tplc="04150019" w:tentative="1">
      <w:start w:val="1"/>
      <w:numFmt w:val="lowerLetter"/>
      <w:lvlText w:val="%8."/>
      <w:lvlJc w:val="left"/>
      <w:pPr>
        <w:ind w:left="5802" w:hanging="360"/>
      </w:pPr>
    </w:lvl>
    <w:lvl w:ilvl="8" w:tplc="0415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22" w15:restartNumberingAfterBreak="0">
    <w:nsid w:val="51666BEF"/>
    <w:multiLevelType w:val="hybridMultilevel"/>
    <w:tmpl w:val="BAA6F3A4"/>
    <w:lvl w:ilvl="0" w:tplc="8618D8D2">
      <w:start w:val="1"/>
      <w:numFmt w:val="decimal"/>
      <w:lvlText w:val="%1)"/>
      <w:lvlJc w:val="left"/>
      <w:pPr>
        <w:ind w:left="21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23" w15:restartNumberingAfterBreak="0">
    <w:nsid w:val="51F73014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4" w15:restartNumberingAfterBreak="0">
    <w:nsid w:val="526403A5"/>
    <w:multiLevelType w:val="hybridMultilevel"/>
    <w:tmpl w:val="DCF2D4E2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25" w15:restartNumberingAfterBreak="0">
    <w:nsid w:val="52BE1B1F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6" w15:restartNumberingAfterBreak="0">
    <w:nsid w:val="53A23F3B"/>
    <w:multiLevelType w:val="multilevel"/>
    <w:tmpl w:val="ABA462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27" w15:restartNumberingAfterBreak="0">
    <w:nsid w:val="5460308F"/>
    <w:multiLevelType w:val="hybridMultilevel"/>
    <w:tmpl w:val="ED601FEC"/>
    <w:lvl w:ilvl="0" w:tplc="4E7EA5D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6E9CC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8" w15:restartNumberingAfterBreak="0">
    <w:nsid w:val="552D61C1"/>
    <w:multiLevelType w:val="hybridMultilevel"/>
    <w:tmpl w:val="D678724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9" w15:restartNumberingAfterBreak="0">
    <w:nsid w:val="55F84885"/>
    <w:multiLevelType w:val="multilevel"/>
    <w:tmpl w:val="1E08A04E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decimal"/>
      <w:lvlText w:val="%3."/>
      <w:lvlJc w:val="left"/>
      <w:pPr>
        <w:ind w:left="3060" w:hanging="360"/>
      </w:pPr>
      <w:rPr>
        <w:rFonts w:ascii="Times New Roman" w:eastAsia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ind w:left="3600" w:hanging="360"/>
      </w:pPr>
      <w:rPr>
        <w:b w:val="0"/>
      </w:rPr>
    </w:lvl>
    <w:lvl w:ilvl="4">
      <w:start w:val="1"/>
      <w:numFmt w:val="decimal"/>
      <w:lvlText w:val="%5)"/>
      <w:lvlJc w:val="left"/>
      <w:pPr>
        <w:ind w:left="4320" w:hanging="360"/>
      </w:pPr>
      <w:rPr>
        <w:rFonts w:ascii="Times New Roman" w:eastAsia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30" w15:restartNumberingAfterBreak="0">
    <w:nsid w:val="565963E9"/>
    <w:multiLevelType w:val="multilevel"/>
    <w:tmpl w:val="40649D20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lvlText w:val="%2."/>
      <w:lvlJc w:val="left"/>
      <w:pPr>
        <w:ind w:left="1440" w:hanging="360"/>
      </w:pPr>
    </w:lvl>
    <w:lvl w:ilvl="2">
      <w:start w:val="1"/>
      <w:numFmt w:val="decimal"/>
      <w:lvlText w:val="%3)"/>
      <w:lvlJc w:val="left"/>
      <w:pPr>
        <w:ind w:left="2340" w:hanging="36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31" w15:restartNumberingAfterBreak="0">
    <w:nsid w:val="565E2873"/>
    <w:multiLevelType w:val="hybridMultilevel"/>
    <w:tmpl w:val="BE1A7460"/>
    <w:lvl w:ilvl="0" w:tplc="535C6C40">
      <w:start w:val="1"/>
      <w:numFmt w:val="decimal"/>
      <w:lvlText w:val="%1."/>
      <w:lvlJc w:val="left"/>
      <w:pPr>
        <w:ind w:left="720" w:hanging="360"/>
      </w:pPr>
      <w:rPr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2" w15:restartNumberingAfterBreak="0">
    <w:nsid w:val="56F952CD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3" w15:restartNumberingAfterBreak="0">
    <w:nsid w:val="576D3327"/>
    <w:multiLevelType w:val="hybridMultilevel"/>
    <w:tmpl w:val="411E9A7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4" w15:restartNumberingAfterBreak="0">
    <w:nsid w:val="576E5BA7"/>
    <w:multiLevelType w:val="hybridMultilevel"/>
    <w:tmpl w:val="FAB0B7C8"/>
    <w:lvl w:ilvl="0" w:tplc="FB3260CE">
      <w:start w:val="1"/>
      <w:numFmt w:val="decimal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5" w15:restartNumberingAfterBreak="0">
    <w:nsid w:val="595F4844"/>
    <w:multiLevelType w:val="hybridMultilevel"/>
    <w:tmpl w:val="3D149404"/>
    <w:lvl w:ilvl="0" w:tplc="74BA8CA6">
      <w:start w:val="1"/>
      <w:numFmt w:val="decimal"/>
      <w:lvlText w:val="%1)"/>
      <w:lvlJc w:val="left"/>
      <w:pPr>
        <w:ind w:left="720" w:hanging="360"/>
      </w:pPr>
      <w:rPr>
        <w:rFonts w:ascii="Arial" w:hAnsi="Arial" w:cs="Arial" w:hint="default"/>
        <w:sz w:val="24"/>
        <w:szCs w:val="24"/>
      </w:rPr>
    </w:lvl>
    <w:lvl w:ilvl="1" w:tplc="8F540D94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plc="EF426AE4">
      <w:start w:val="1"/>
      <w:numFmt w:val="lowerLetter"/>
      <w:lvlText w:val="%3)"/>
      <w:lvlJc w:val="left"/>
      <w:pPr>
        <w:ind w:left="2340" w:hanging="360"/>
      </w:pPr>
      <w:rPr>
        <w:rFonts w:hint="default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6" w15:restartNumberingAfterBreak="0">
    <w:nsid w:val="5A2E6EB4"/>
    <w:multiLevelType w:val="hybridMultilevel"/>
    <w:tmpl w:val="B83EBDD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7" w15:restartNumberingAfterBreak="0">
    <w:nsid w:val="5A400F68"/>
    <w:multiLevelType w:val="multilevel"/>
    <w:tmpl w:val="400A1CF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8" w15:restartNumberingAfterBreak="0">
    <w:nsid w:val="5A757C6A"/>
    <w:multiLevelType w:val="hybridMultilevel"/>
    <w:tmpl w:val="F920F04E"/>
    <w:lvl w:ilvl="0" w:tplc="F41688F2">
      <w:start w:val="1"/>
      <w:numFmt w:val="decimal"/>
      <w:lvlText w:val="%1)"/>
      <w:lvlJc w:val="left"/>
      <w:pPr>
        <w:ind w:left="2160" w:hanging="360"/>
      </w:pPr>
      <w:rPr>
        <w:rFonts w:hint="default"/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9" w15:restartNumberingAfterBreak="0">
    <w:nsid w:val="5B407115"/>
    <w:multiLevelType w:val="hybridMultilevel"/>
    <w:tmpl w:val="D2B278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0" w15:restartNumberingAfterBreak="0">
    <w:nsid w:val="5C560D5F"/>
    <w:multiLevelType w:val="hybridMultilevel"/>
    <w:tmpl w:val="33221B9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1" w15:restartNumberingAfterBreak="0">
    <w:nsid w:val="5CA56460"/>
    <w:multiLevelType w:val="multilevel"/>
    <w:tmpl w:val="E4DED1E6"/>
    <w:lvl w:ilvl="0">
      <w:start w:val="1"/>
      <w:numFmt w:val="lowerLetter"/>
      <w:lvlText w:val="%1)"/>
      <w:lvlJc w:val="left"/>
      <w:pPr>
        <w:ind w:left="1630" w:hanging="360"/>
      </w:pPr>
    </w:lvl>
    <w:lvl w:ilvl="1">
      <w:start w:val="1"/>
      <w:numFmt w:val="lowerLetter"/>
      <w:lvlText w:val="%2."/>
      <w:lvlJc w:val="left"/>
      <w:pPr>
        <w:ind w:left="2350" w:hanging="360"/>
      </w:pPr>
    </w:lvl>
    <w:lvl w:ilvl="2">
      <w:start w:val="1"/>
      <w:numFmt w:val="lowerRoman"/>
      <w:lvlText w:val="%3."/>
      <w:lvlJc w:val="right"/>
      <w:pPr>
        <w:ind w:left="3070" w:hanging="180"/>
      </w:pPr>
    </w:lvl>
    <w:lvl w:ilvl="3">
      <w:start w:val="1"/>
      <w:numFmt w:val="decimal"/>
      <w:lvlText w:val="%4."/>
      <w:lvlJc w:val="left"/>
      <w:pPr>
        <w:ind w:left="3790" w:hanging="360"/>
      </w:pPr>
    </w:lvl>
    <w:lvl w:ilvl="4">
      <w:start w:val="1"/>
      <w:numFmt w:val="lowerLetter"/>
      <w:lvlText w:val="%5."/>
      <w:lvlJc w:val="left"/>
      <w:pPr>
        <w:ind w:left="4510" w:hanging="360"/>
      </w:pPr>
    </w:lvl>
    <w:lvl w:ilvl="5">
      <w:start w:val="1"/>
      <w:numFmt w:val="lowerRoman"/>
      <w:lvlText w:val="%6."/>
      <w:lvlJc w:val="right"/>
      <w:pPr>
        <w:ind w:left="5230" w:hanging="180"/>
      </w:pPr>
    </w:lvl>
    <w:lvl w:ilvl="6">
      <w:start w:val="1"/>
      <w:numFmt w:val="decimal"/>
      <w:lvlText w:val="%7."/>
      <w:lvlJc w:val="left"/>
      <w:pPr>
        <w:ind w:left="5950" w:hanging="360"/>
      </w:pPr>
    </w:lvl>
    <w:lvl w:ilvl="7">
      <w:start w:val="1"/>
      <w:numFmt w:val="lowerLetter"/>
      <w:lvlText w:val="%8."/>
      <w:lvlJc w:val="left"/>
      <w:pPr>
        <w:ind w:left="6670" w:hanging="360"/>
      </w:pPr>
    </w:lvl>
    <w:lvl w:ilvl="8">
      <w:start w:val="1"/>
      <w:numFmt w:val="lowerRoman"/>
      <w:lvlText w:val="%9."/>
      <w:lvlJc w:val="right"/>
      <w:pPr>
        <w:ind w:left="7390" w:hanging="180"/>
      </w:pPr>
    </w:lvl>
  </w:abstractNum>
  <w:abstractNum w:abstractNumId="142" w15:restartNumberingAfterBreak="0">
    <w:nsid w:val="5D567E2B"/>
    <w:multiLevelType w:val="multilevel"/>
    <w:tmpl w:val="34564696"/>
    <w:lvl w:ilvl="0">
      <w:start w:val="1"/>
      <w:numFmt w:val="decimal"/>
      <w:pStyle w:val="Paragraf"/>
      <w:lvlText w:val="§ %1."/>
      <w:lvlJc w:val="left"/>
      <w:pPr>
        <w:tabs>
          <w:tab w:val="num" w:pos="851"/>
        </w:tabs>
        <w:ind w:left="851" w:hanging="851"/>
      </w:pPr>
      <w:rPr>
        <w:rFonts w:ascii="Palatino Linotype" w:hAnsi="Palatino Linotype" w:hint="default"/>
        <w:b/>
        <w:i w:val="0"/>
        <w:caps w:val="0"/>
        <w:strike w:val="0"/>
        <w:dstrike w:val="0"/>
        <w:outline w:val="0"/>
        <w:shadow w:val="0"/>
        <w:emboss w:val="0"/>
        <w:imprint w:val="0"/>
        <w:vanish w:val="0"/>
        <w:sz w:val="24"/>
        <w:szCs w:val="24"/>
        <w:vertAlign w:val="baseline"/>
      </w:rPr>
    </w:lvl>
    <w:lvl w:ilvl="1">
      <w:start w:val="1"/>
      <w:numFmt w:val="decimal"/>
      <w:pStyle w:val="Ustpnumerowany"/>
      <w:lvlText w:val="%1.%2."/>
      <w:lvlJc w:val="left"/>
      <w:pPr>
        <w:tabs>
          <w:tab w:val="num" w:pos="851"/>
        </w:tabs>
        <w:ind w:left="851" w:hanging="851"/>
      </w:pPr>
      <w:rPr>
        <w:rFonts w:ascii="Palatino Linotype" w:hAnsi="Palatino Linotype" w:hint="default"/>
        <w:b w:val="0"/>
        <w:i w:val="0"/>
        <w:sz w:val="24"/>
        <w:szCs w:val="24"/>
      </w:rPr>
    </w:lvl>
    <w:lvl w:ilvl="2">
      <w:start w:val="1"/>
      <w:numFmt w:val="lowerLetter"/>
      <w:lvlText w:val="(%3)"/>
      <w:lvlJc w:val="left"/>
      <w:pPr>
        <w:tabs>
          <w:tab w:val="num" w:pos="1701"/>
        </w:tabs>
        <w:ind w:left="1701" w:hanging="850"/>
      </w:pPr>
      <w:rPr>
        <w:rFonts w:hint="default"/>
      </w:rPr>
    </w:lvl>
    <w:lvl w:ilvl="3">
      <w:start w:val="1"/>
      <w:numFmt w:val="lowerRoman"/>
      <w:lvlText w:val="(%4)"/>
      <w:lvlJc w:val="left"/>
      <w:pPr>
        <w:tabs>
          <w:tab w:val="num" w:pos="2552"/>
        </w:tabs>
        <w:ind w:left="2552" w:hanging="851"/>
      </w:pPr>
      <w:rPr>
        <w:rFonts w:hint="default"/>
      </w:rPr>
    </w:lvl>
    <w:lvl w:ilvl="4">
      <w:start w:val="1"/>
      <w:numFmt w:val="bullet"/>
      <w:lvlText w:val=""/>
      <w:lvlJc w:val="left"/>
      <w:pPr>
        <w:tabs>
          <w:tab w:val="num" w:pos="3402"/>
        </w:tabs>
        <w:ind w:left="3402" w:hanging="850"/>
      </w:pPr>
      <w:rPr>
        <w:rFonts w:ascii="Symbol" w:hAnsi="Symbol" w:hint="default"/>
        <w:sz w:val="24"/>
      </w:rPr>
    </w:lvl>
    <w:lvl w:ilvl="5">
      <w:start w:val="1"/>
      <w:numFmt w:val="none"/>
      <w:lvlText w:val=""/>
      <w:lvlJc w:val="left"/>
      <w:pPr>
        <w:tabs>
          <w:tab w:val="num" w:pos="3402"/>
        </w:tabs>
        <w:ind w:left="3402" w:firstLine="0"/>
      </w:pPr>
      <w:rPr>
        <w:rFonts w:hint="default"/>
      </w:rPr>
    </w:lvl>
    <w:lvl w:ilvl="6">
      <w:start w:val="1"/>
      <w:numFmt w:val="none"/>
      <w:lvlText w:val=""/>
      <w:lvlJc w:val="left"/>
      <w:pPr>
        <w:tabs>
          <w:tab w:val="num" w:pos="2552"/>
        </w:tabs>
        <w:ind w:left="2552" w:firstLine="0"/>
      </w:pPr>
      <w:rPr>
        <w:rFonts w:hint="default"/>
      </w:rPr>
    </w:lvl>
    <w:lvl w:ilvl="7">
      <w:start w:val="1"/>
      <w:numFmt w:val="none"/>
      <w:lvlText w:val=""/>
      <w:lvlJc w:val="left"/>
      <w:pPr>
        <w:tabs>
          <w:tab w:val="num" w:pos="1701"/>
        </w:tabs>
        <w:ind w:left="1701" w:firstLine="0"/>
      </w:pPr>
      <w:rPr>
        <w:rFonts w:hint="default"/>
      </w:rPr>
    </w:lvl>
    <w:lvl w:ilvl="8">
      <w:start w:val="1"/>
      <w:numFmt w:val="none"/>
      <w:lvlText w:val=""/>
      <w:lvlJc w:val="left"/>
      <w:pPr>
        <w:tabs>
          <w:tab w:val="num" w:pos="851"/>
        </w:tabs>
        <w:ind w:left="851" w:firstLine="0"/>
      </w:pPr>
      <w:rPr>
        <w:rFonts w:hint="default"/>
      </w:rPr>
    </w:lvl>
  </w:abstractNum>
  <w:abstractNum w:abstractNumId="143" w15:restartNumberingAfterBreak="0">
    <w:nsid w:val="5D571EC4"/>
    <w:multiLevelType w:val="hybridMultilevel"/>
    <w:tmpl w:val="45E0F55C"/>
    <w:lvl w:ilvl="0" w:tplc="4E7EA5D0">
      <w:start w:val="1"/>
      <w:numFmt w:val="decimal"/>
      <w:lvlText w:val="%1."/>
      <w:lvlJc w:val="left"/>
      <w:pPr>
        <w:ind w:left="2628" w:hanging="360"/>
      </w:pPr>
      <w:rPr>
        <w:color w:val="auto"/>
      </w:rPr>
    </w:lvl>
    <w:lvl w:ilvl="1" w:tplc="6E9CCFD6">
      <w:start w:val="1"/>
      <w:numFmt w:val="decimal"/>
      <w:lvlText w:val="%2)"/>
      <w:lvlJc w:val="left"/>
      <w:pPr>
        <w:ind w:left="3348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4068" w:hanging="180"/>
      </w:pPr>
    </w:lvl>
    <w:lvl w:ilvl="3" w:tplc="0415000F" w:tentative="1">
      <w:start w:val="1"/>
      <w:numFmt w:val="decimal"/>
      <w:lvlText w:val="%4."/>
      <w:lvlJc w:val="left"/>
      <w:pPr>
        <w:ind w:left="4788" w:hanging="360"/>
      </w:pPr>
    </w:lvl>
    <w:lvl w:ilvl="4" w:tplc="04150019" w:tentative="1">
      <w:start w:val="1"/>
      <w:numFmt w:val="lowerLetter"/>
      <w:lvlText w:val="%5."/>
      <w:lvlJc w:val="left"/>
      <w:pPr>
        <w:ind w:left="5508" w:hanging="360"/>
      </w:pPr>
    </w:lvl>
    <w:lvl w:ilvl="5" w:tplc="0415001B" w:tentative="1">
      <w:start w:val="1"/>
      <w:numFmt w:val="lowerRoman"/>
      <w:lvlText w:val="%6."/>
      <w:lvlJc w:val="right"/>
      <w:pPr>
        <w:ind w:left="6228" w:hanging="180"/>
      </w:pPr>
    </w:lvl>
    <w:lvl w:ilvl="6" w:tplc="0415000F" w:tentative="1">
      <w:start w:val="1"/>
      <w:numFmt w:val="decimal"/>
      <w:lvlText w:val="%7."/>
      <w:lvlJc w:val="left"/>
      <w:pPr>
        <w:ind w:left="6948" w:hanging="360"/>
      </w:pPr>
    </w:lvl>
    <w:lvl w:ilvl="7" w:tplc="04150019" w:tentative="1">
      <w:start w:val="1"/>
      <w:numFmt w:val="lowerLetter"/>
      <w:lvlText w:val="%8."/>
      <w:lvlJc w:val="left"/>
      <w:pPr>
        <w:ind w:left="7668" w:hanging="360"/>
      </w:pPr>
    </w:lvl>
    <w:lvl w:ilvl="8" w:tplc="0415001B" w:tentative="1">
      <w:start w:val="1"/>
      <w:numFmt w:val="lowerRoman"/>
      <w:lvlText w:val="%9."/>
      <w:lvlJc w:val="right"/>
      <w:pPr>
        <w:ind w:left="8388" w:hanging="180"/>
      </w:pPr>
    </w:lvl>
  </w:abstractNum>
  <w:abstractNum w:abstractNumId="144" w15:restartNumberingAfterBreak="0">
    <w:nsid w:val="5D5E2FEF"/>
    <w:multiLevelType w:val="hybridMultilevel"/>
    <w:tmpl w:val="4E822E0A"/>
    <w:lvl w:ilvl="0" w:tplc="D7CADA84">
      <w:start w:val="6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5" w15:restartNumberingAfterBreak="0">
    <w:nsid w:val="5E360634"/>
    <w:multiLevelType w:val="multilevel"/>
    <w:tmpl w:val="4FE8D66C"/>
    <w:lvl w:ilvl="0">
      <w:start w:val="1"/>
      <w:numFmt w:val="decimal"/>
      <w:lvlText w:val="%1)"/>
      <w:lvlJc w:val="left"/>
      <w:pPr>
        <w:ind w:left="862" w:hanging="360"/>
      </w:pPr>
    </w:lvl>
    <w:lvl w:ilvl="1">
      <w:start w:val="1"/>
      <w:numFmt w:val="decimal"/>
      <w:lvlText w:val="%2."/>
      <w:lvlJc w:val="left"/>
      <w:pPr>
        <w:ind w:left="1582" w:hanging="360"/>
      </w:pPr>
    </w:lvl>
    <w:lvl w:ilvl="2">
      <w:start w:val="1"/>
      <w:numFmt w:val="decimal"/>
      <w:lvlText w:val="%3)"/>
      <w:lvlJc w:val="left"/>
      <w:pPr>
        <w:ind w:left="2482" w:hanging="360"/>
      </w:pPr>
    </w:lvl>
    <w:lvl w:ilvl="3">
      <w:start w:val="1"/>
      <w:numFmt w:val="decimal"/>
      <w:lvlText w:val="%4."/>
      <w:lvlJc w:val="left"/>
      <w:pPr>
        <w:ind w:left="3022" w:hanging="360"/>
      </w:pPr>
    </w:lvl>
    <w:lvl w:ilvl="4">
      <w:start w:val="1"/>
      <w:numFmt w:val="lowerLetter"/>
      <w:lvlText w:val="%5."/>
      <w:lvlJc w:val="left"/>
      <w:pPr>
        <w:ind w:left="3742" w:hanging="360"/>
      </w:pPr>
    </w:lvl>
    <w:lvl w:ilvl="5">
      <w:start w:val="1"/>
      <w:numFmt w:val="lowerRoman"/>
      <w:lvlText w:val="%6."/>
      <w:lvlJc w:val="right"/>
      <w:pPr>
        <w:ind w:left="4462" w:hanging="180"/>
      </w:pPr>
    </w:lvl>
    <w:lvl w:ilvl="6">
      <w:start w:val="1"/>
      <w:numFmt w:val="decimal"/>
      <w:lvlText w:val="%7."/>
      <w:lvlJc w:val="left"/>
      <w:pPr>
        <w:ind w:left="5182" w:hanging="360"/>
      </w:pPr>
    </w:lvl>
    <w:lvl w:ilvl="7">
      <w:start w:val="1"/>
      <w:numFmt w:val="lowerLetter"/>
      <w:lvlText w:val="%8."/>
      <w:lvlJc w:val="left"/>
      <w:pPr>
        <w:ind w:left="5902" w:hanging="360"/>
      </w:pPr>
    </w:lvl>
    <w:lvl w:ilvl="8">
      <w:start w:val="1"/>
      <w:numFmt w:val="lowerRoman"/>
      <w:lvlText w:val="%9."/>
      <w:lvlJc w:val="right"/>
      <w:pPr>
        <w:ind w:left="6622" w:hanging="180"/>
      </w:pPr>
    </w:lvl>
  </w:abstractNum>
  <w:abstractNum w:abstractNumId="146" w15:restartNumberingAfterBreak="0">
    <w:nsid w:val="5E3E3E2C"/>
    <w:multiLevelType w:val="hybridMultilevel"/>
    <w:tmpl w:val="CD1A0C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7" w15:restartNumberingAfterBreak="0">
    <w:nsid w:val="5F9D48A0"/>
    <w:multiLevelType w:val="hybridMultilevel"/>
    <w:tmpl w:val="22C8C58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8" w15:restartNumberingAfterBreak="0">
    <w:nsid w:val="61204D15"/>
    <w:multiLevelType w:val="hybridMultilevel"/>
    <w:tmpl w:val="79D415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9" w15:restartNumberingAfterBreak="0">
    <w:nsid w:val="612E6746"/>
    <w:multiLevelType w:val="hybridMultilevel"/>
    <w:tmpl w:val="756AE4E4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0" w15:restartNumberingAfterBreak="0">
    <w:nsid w:val="614E2EA2"/>
    <w:multiLevelType w:val="hybridMultilevel"/>
    <w:tmpl w:val="68449818"/>
    <w:lvl w:ilvl="0" w:tplc="B2B20E1C">
      <w:start w:val="17"/>
      <w:numFmt w:val="decimal"/>
      <w:lvlText w:val="%1."/>
      <w:lvlJc w:val="left"/>
      <w:pPr>
        <w:ind w:left="216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1" w15:restartNumberingAfterBreak="0">
    <w:nsid w:val="61EA267A"/>
    <w:multiLevelType w:val="hybridMultilevel"/>
    <w:tmpl w:val="04E2AC12"/>
    <w:lvl w:ilvl="0" w:tplc="FE026064">
      <w:start w:val="1"/>
      <w:numFmt w:val="decimal"/>
      <w:lvlText w:val="%1."/>
      <w:lvlJc w:val="left"/>
      <w:pPr>
        <w:ind w:left="5180" w:hanging="360"/>
      </w:pPr>
      <w:rPr>
        <w:color w:val="auto"/>
      </w:rPr>
    </w:lvl>
    <w:lvl w:ilvl="1" w:tplc="E272C482">
      <w:start w:val="1"/>
      <w:numFmt w:val="lowerLetter"/>
      <w:lvlText w:val="%2)"/>
      <w:lvlJc w:val="left"/>
      <w:pPr>
        <w:ind w:left="1770" w:hanging="69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2" w15:restartNumberingAfterBreak="0">
    <w:nsid w:val="62273770"/>
    <w:multiLevelType w:val="hybridMultilevel"/>
    <w:tmpl w:val="275C54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3" w15:restartNumberingAfterBreak="0">
    <w:nsid w:val="6401442D"/>
    <w:multiLevelType w:val="hybridMultilevel"/>
    <w:tmpl w:val="58FE90B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4" w15:restartNumberingAfterBreak="0">
    <w:nsid w:val="64416CCC"/>
    <w:multiLevelType w:val="multilevel"/>
    <w:tmpl w:val="1A8A9738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55" w15:restartNumberingAfterBreak="0">
    <w:nsid w:val="65C33ADB"/>
    <w:multiLevelType w:val="hybridMultilevel"/>
    <w:tmpl w:val="599E9168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56" w15:restartNumberingAfterBreak="0">
    <w:nsid w:val="661C10F9"/>
    <w:multiLevelType w:val="hybridMultilevel"/>
    <w:tmpl w:val="9A3C5C3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7" w15:restartNumberingAfterBreak="0">
    <w:nsid w:val="66824ED1"/>
    <w:multiLevelType w:val="hybridMultilevel"/>
    <w:tmpl w:val="D52EE9D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1">
      <w:start w:val="1"/>
      <w:numFmt w:val="decimal"/>
      <w:lvlText w:val="%2)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8" w15:restartNumberingAfterBreak="0">
    <w:nsid w:val="69036508"/>
    <w:multiLevelType w:val="hybridMultilevel"/>
    <w:tmpl w:val="2F449DB6"/>
    <w:lvl w:ilvl="0" w:tplc="04150011">
      <w:start w:val="1"/>
      <w:numFmt w:val="decimal"/>
      <w:lvlText w:val="%1)"/>
      <w:lvlJc w:val="left"/>
      <w:pPr>
        <w:ind w:left="4026" w:hanging="360"/>
      </w:pPr>
    </w:lvl>
    <w:lvl w:ilvl="1" w:tplc="04150019" w:tentative="1">
      <w:start w:val="1"/>
      <w:numFmt w:val="lowerLetter"/>
      <w:lvlText w:val="%2."/>
      <w:lvlJc w:val="left"/>
      <w:pPr>
        <w:ind w:left="4746" w:hanging="360"/>
      </w:pPr>
    </w:lvl>
    <w:lvl w:ilvl="2" w:tplc="0415001B" w:tentative="1">
      <w:start w:val="1"/>
      <w:numFmt w:val="lowerRoman"/>
      <w:lvlText w:val="%3."/>
      <w:lvlJc w:val="right"/>
      <w:pPr>
        <w:ind w:left="5466" w:hanging="180"/>
      </w:pPr>
    </w:lvl>
    <w:lvl w:ilvl="3" w:tplc="0415000F" w:tentative="1">
      <w:start w:val="1"/>
      <w:numFmt w:val="decimal"/>
      <w:lvlText w:val="%4."/>
      <w:lvlJc w:val="left"/>
      <w:pPr>
        <w:ind w:left="6186" w:hanging="360"/>
      </w:pPr>
    </w:lvl>
    <w:lvl w:ilvl="4" w:tplc="04150019" w:tentative="1">
      <w:start w:val="1"/>
      <w:numFmt w:val="lowerLetter"/>
      <w:lvlText w:val="%5."/>
      <w:lvlJc w:val="left"/>
      <w:pPr>
        <w:ind w:left="6906" w:hanging="360"/>
      </w:pPr>
    </w:lvl>
    <w:lvl w:ilvl="5" w:tplc="0415001B" w:tentative="1">
      <w:start w:val="1"/>
      <w:numFmt w:val="lowerRoman"/>
      <w:lvlText w:val="%6."/>
      <w:lvlJc w:val="right"/>
      <w:pPr>
        <w:ind w:left="7626" w:hanging="180"/>
      </w:pPr>
    </w:lvl>
    <w:lvl w:ilvl="6" w:tplc="0415000F" w:tentative="1">
      <w:start w:val="1"/>
      <w:numFmt w:val="decimal"/>
      <w:lvlText w:val="%7."/>
      <w:lvlJc w:val="left"/>
      <w:pPr>
        <w:ind w:left="8346" w:hanging="360"/>
      </w:pPr>
    </w:lvl>
    <w:lvl w:ilvl="7" w:tplc="04150019" w:tentative="1">
      <w:start w:val="1"/>
      <w:numFmt w:val="lowerLetter"/>
      <w:lvlText w:val="%8."/>
      <w:lvlJc w:val="left"/>
      <w:pPr>
        <w:ind w:left="9066" w:hanging="360"/>
      </w:pPr>
    </w:lvl>
    <w:lvl w:ilvl="8" w:tplc="0415001B" w:tentative="1">
      <w:start w:val="1"/>
      <w:numFmt w:val="lowerRoman"/>
      <w:lvlText w:val="%9."/>
      <w:lvlJc w:val="right"/>
      <w:pPr>
        <w:ind w:left="9786" w:hanging="180"/>
      </w:pPr>
    </w:lvl>
  </w:abstractNum>
  <w:abstractNum w:abstractNumId="159" w15:restartNumberingAfterBreak="0">
    <w:nsid w:val="693B56D1"/>
    <w:multiLevelType w:val="hybridMultilevel"/>
    <w:tmpl w:val="93F815E6"/>
    <w:lvl w:ilvl="0" w:tplc="99B2BABA">
      <w:start w:val="1"/>
      <w:numFmt w:val="decimal"/>
      <w:lvlText w:val="%1."/>
      <w:lvlJc w:val="left"/>
      <w:pPr>
        <w:ind w:left="1146" w:hanging="360"/>
      </w:pPr>
      <w:rPr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60" w15:restartNumberingAfterBreak="0">
    <w:nsid w:val="696A5BCC"/>
    <w:multiLevelType w:val="hybridMultilevel"/>
    <w:tmpl w:val="7D9C3440"/>
    <w:lvl w:ilvl="0" w:tplc="0415000F">
      <w:start w:val="1"/>
      <w:numFmt w:val="decimal"/>
      <w:lvlText w:val="%1."/>
      <w:lvlJc w:val="left"/>
      <w:pPr>
        <w:ind w:left="821" w:hanging="360"/>
      </w:pPr>
    </w:lvl>
    <w:lvl w:ilvl="1" w:tplc="04150019" w:tentative="1">
      <w:start w:val="1"/>
      <w:numFmt w:val="lowerLetter"/>
      <w:lvlText w:val="%2."/>
      <w:lvlJc w:val="left"/>
      <w:pPr>
        <w:ind w:left="1541" w:hanging="360"/>
      </w:pPr>
    </w:lvl>
    <w:lvl w:ilvl="2" w:tplc="0415001B" w:tentative="1">
      <w:start w:val="1"/>
      <w:numFmt w:val="lowerRoman"/>
      <w:lvlText w:val="%3."/>
      <w:lvlJc w:val="right"/>
      <w:pPr>
        <w:ind w:left="2261" w:hanging="180"/>
      </w:pPr>
    </w:lvl>
    <w:lvl w:ilvl="3" w:tplc="0415000F" w:tentative="1">
      <w:start w:val="1"/>
      <w:numFmt w:val="decimal"/>
      <w:lvlText w:val="%4."/>
      <w:lvlJc w:val="left"/>
      <w:pPr>
        <w:ind w:left="2981" w:hanging="360"/>
      </w:pPr>
    </w:lvl>
    <w:lvl w:ilvl="4" w:tplc="04150019" w:tentative="1">
      <w:start w:val="1"/>
      <w:numFmt w:val="lowerLetter"/>
      <w:lvlText w:val="%5."/>
      <w:lvlJc w:val="left"/>
      <w:pPr>
        <w:ind w:left="3701" w:hanging="360"/>
      </w:pPr>
    </w:lvl>
    <w:lvl w:ilvl="5" w:tplc="0415001B" w:tentative="1">
      <w:start w:val="1"/>
      <w:numFmt w:val="lowerRoman"/>
      <w:lvlText w:val="%6."/>
      <w:lvlJc w:val="right"/>
      <w:pPr>
        <w:ind w:left="4421" w:hanging="180"/>
      </w:pPr>
    </w:lvl>
    <w:lvl w:ilvl="6" w:tplc="0415000F" w:tentative="1">
      <w:start w:val="1"/>
      <w:numFmt w:val="decimal"/>
      <w:lvlText w:val="%7."/>
      <w:lvlJc w:val="left"/>
      <w:pPr>
        <w:ind w:left="5141" w:hanging="360"/>
      </w:pPr>
    </w:lvl>
    <w:lvl w:ilvl="7" w:tplc="04150019" w:tentative="1">
      <w:start w:val="1"/>
      <w:numFmt w:val="lowerLetter"/>
      <w:lvlText w:val="%8."/>
      <w:lvlJc w:val="left"/>
      <w:pPr>
        <w:ind w:left="5861" w:hanging="360"/>
      </w:pPr>
    </w:lvl>
    <w:lvl w:ilvl="8" w:tplc="0415001B" w:tentative="1">
      <w:start w:val="1"/>
      <w:numFmt w:val="lowerRoman"/>
      <w:lvlText w:val="%9."/>
      <w:lvlJc w:val="right"/>
      <w:pPr>
        <w:ind w:left="6581" w:hanging="180"/>
      </w:pPr>
    </w:lvl>
  </w:abstractNum>
  <w:abstractNum w:abstractNumId="161" w15:restartNumberingAfterBreak="0">
    <w:nsid w:val="699D0339"/>
    <w:multiLevelType w:val="multilevel"/>
    <w:tmpl w:val="B5BED4A0"/>
    <w:lvl w:ilvl="0">
      <w:start w:val="1"/>
      <w:numFmt w:val="decimal"/>
      <w:lvlText w:val="%1)"/>
      <w:lvlJc w:val="left"/>
      <w:pPr>
        <w:ind w:left="717" w:hanging="360"/>
      </w:pPr>
    </w:lvl>
    <w:lvl w:ilvl="1">
      <w:start w:val="1"/>
      <w:numFmt w:val="lowerLetter"/>
      <w:lvlText w:val="%2."/>
      <w:lvlJc w:val="left"/>
      <w:pPr>
        <w:ind w:left="1437" w:hanging="360"/>
      </w:pPr>
    </w:lvl>
    <w:lvl w:ilvl="2">
      <w:start w:val="1"/>
      <w:numFmt w:val="lowerRoman"/>
      <w:lvlText w:val="%3."/>
      <w:lvlJc w:val="right"/>
      <w:pPr>
        <w:ind w:left="2157" w:hanging="180"/>
      </w:pPr>
    </w:lvl>
    <w:lvl w:ilvl="3">
      <w:start w:val="1"/>
      <w:numFmt w:val="decimal"/>
      <w:lvlText w:val="%4."/>
      <w:lvlJc w:val="left"/>
      <w:pPr>
        <w:ind w:left="2877" w:hanging="360"/>
      </w:pPr>
    </w:lvl>
    <w:lvl w:ilvl="4">
      <w:start w:val="1"/>
      <w:numFmt w:val="lowerLetter"/>
      <w:lvlText w:val="%5."/>
      <w:lvlJc w:val="left"/>
      <w:pPr>
        <w:ind w:left="3597" w:hanging="360"/>
      </w:pPr>
    </w:lvl>
    <w:lvl w:ilvl="5">
      <w:start w:val="1"/>
      <w:numFmt w:val="lowerRoman"/>
      <w:lvlText w:val="%6."/>
      <w:lvlJc w:val="right"/>
      <w:pPr>
        <w:ind w:left="4317" w:hanging="180"/>
      </w:pPr>
    </w:lvl>
    <w:lvl w:ilvl="6">
      <w:start w:val="1"/>
      <w:numFmt w:val="decimal"/>
      <w:lvlText w:val="%7."/>
      <w:lvlJc w:val="left"/>
      <w:pPr>
        <w:ind w:left="5037" w:hanging="360"/>
      </w:pPr>
    </w:lvl>
    <w:lvl w:ilvl="7">
      <w:start w:val="1"/>
      <w:numFmt w:val="lowerLetter"/>
      <w:lvlText w:val="%8."/>
      <w:lvlJc w:val="left"/>
      <w:pPr>
        <w:ind w:left="5757" w:hanging="360"/>
      </w:pPr>
    </w:lvl>
    <w:lvl w:ilvl="8">
      <w:start w:val="1"/>
      <w:numFmt w:val="lowerRoman"/>
      <w:lvlText w:val="%9."/>
      <w:lvlJc w:val="right"/>
      <w:pPr>
        <w:ind w:left="6477" w:hanging="180"/>
      </w:pPr>
    </w:lvl>
  </w:abstractNum>
  <w:abstractNum w:abstractNumId="162" w15:restartNumberingAfterBreak="0">
    <w:nsid w:val="69C50214"/>
    <w:multiLevelType w:val="multilevel"/>
    <w:tmpl w:val="ABA462A0"/>
    <w:lvl w:ilvl="0">
      <w:start w:val="1"/>
      <w:numFmt w:val="decimal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163" w15:restartNumberingAfterBreak="0">
    <w:nsid w:val="6BDB7076"/>
    <w:multiLevelType w:val="hybridMultilevel"/>
    <w:tmpl w:val="F08CE68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64" w15:restartNumberingAfterBreak="0">
    <w:nsid w:val="6BF96CB1"/>
    <w:multiLevelType w:val="hybridMultilevel"/>
    <w:tmpl w:val="31562170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65" w15:restartNumberingAfterBreak="0">
    <w:nsid w:val="6C8922B1"/>
    <w:multiLevelType w:val="multilevel"/>
    <w:tmpl w:val="1E08A04E"/>
    <w:lvl w:ilvl="0">
      <w:start w:val="1"/>
      <w:numFmt w:val="lowerLetter"/>
      <w:lvlText w:val="%1)"/>
      <w:lvlJc w:val="left"/>
      <w:pPr>
        <w:ind w:left="1440" w:hanging="360"/>
      </w:pPr>
    </w:lvl>
    <w:lvl w:ilvl="1">
      <w:start w:val="1"/>
      <w:numFmt w:val="lowerLetter"/>
      <w:lvlText w:val="%2."/>
      <w:lvlJc w:val="left"/>
      <w:pPr>
        <w:ind w:left="2160" w:hanging="360"/>
      </w:pPr>
    </w:lvl>
    <w:lvl w:ilvl="2">
      <w:start w:val="1"/>
      <w:numFmt w:val="decimal"/>
      <w:lvlText w:val="%3."/>
      <w:lvlJc w:val="left"/>
      <w:pPr>
        <w:ind w:left="3060" w:hanging="360"/>
      </w:pPr>
      <w:rPr>
        <w:rFonts w:ascii="Times New Roman" w:eastAsia="Times New Roman" w:hAnsi="Times New Roman" w:cs="Times New Roman"/>
        <w:sz w:val="24"/>
        <w:szCs w:val="24"/>
      </w:rPr>
    </w:lvl>
    <w:lvl w:ilvl="3">
      <w:start w:val="1"/>
      <w:numFmt w:val="decimal"/>
      <w:lvlText w:val="%4."/>
      <w:lvlJc w:val="left"/>
      <w:pPr>
        <w:ind w:left="3600" w:hanging="360"/>
      </w:pPr>
      <w:rPr>
        <w:b w:val="0"/>
      </w:rPr>
    </w:lvl>
    <w:lvl w:ilvl="4">
      <w:start w:val="1"/>
      <w:numFmt w:val="decimal"/>
      <w:lvlText w:val="%5)"/>
      <w:lvlJc w:val="left"/>
      <w:pPr>
        <w:ind w:left="4320" w:hanging="360"/>
      </w:pPr>
      <w:rPr>
        <w:rFonts w:ascii="Times New Roman" w:eastAsia="Times New Roman" w:hAnsi="Times New Roman" w:cs="Times New Roman"/>
        <w:sz w:val="24"/>
        <w:szCs w:val="24"/>
      </w:rPr>
    </w:lvl>
    <w:lvl w:ilvl="5">
      <w:start w:val="1"/>
      <w:numFmt w:val="lowerRoman"/>
      <w:lvlText w:val="%6."/>
      <w:lvlJc w:val="right"/>
      <w:pPr>
        <w:ind w:left="5040" w:hanging="180"/>
      </w:pPr>
    </w:lvl>
    <w:lvl w:ilvl="6">
      <w:start w:val="1"/>
      <w:numFmt w:val="decimal"/>
      <w:lvlText w:val="%7."/>
      <w:lvlJc w:val="left"/>
      <w:pPr>
        <w:ind w:left="5760" w:hanging="360"/>
      </w:pPr>
    </w:lvl>
    <w:lvl w:ilvl="7">
      <w:start w:val="1"/>
      <w:numFmt w:val="lowerLetter"/>
      <w:lvlText w:val="%8."/>
      <w:lvlJc w:val="left"/>
      <w:pPr>
        <w:ind w:left="6480" w:hanging="360"/>
      </w:pPr>
    </w:lvl>
    <w:lvl w:ilvl="8">
      <w:start w:val="1"/>
      <w:numFmt w:val="lowerRoman"/>
      <w:lvlText w:val="%9."/>
      <w:lvlJc w:val="right"/>
      <w:pPr>
        <w:ind w:left="7200" w:hanging="180"/>
      </w:pPr>
    </w:lvl>
  </w:abstractNum>
  <w:abstractNum w:abstractNumId="166" w15:restartNumberingAfterBreak="0">
    <w:nsid w:val="6D412DFE"/>
    <w:multiLevelType w:val="hybridMultilevel"/>
    <w:tmpl w:val="CFE64ED2"/>
    <w:lvl w:ilvl="0" w:tplc="0415000F">
      <w:start w:val="1"/>
      <w:numFmt w:val="decimal"/>
      <w:lvlText w:val="%1."/>
      <w:lvlJc w:val="left"/>
      <w:pPr>
        <w:ind w:left="762" w:hanging="360"/>
      </w:pPr>
    </w:lvl>
    <w:lvl w:ilvl="1" w:tplc="04150019" w:tentative="1">
      <w:start w:val="1"/>
      <w:numFmt w:val="lowerLetter"/>
      <w:lvlText w:val="%2."/>
      <w:lvlJc w:val="left"/>
      <w:pPr>
        <w:ind w:left="1482" w:hanging="360"/>
      </w:pPr>
    </w:lvl>
    <w:lvl w:ilvl="2" w:tplc="0415001B" w:tentative="1">
      <w:start w:val="1"/>
      <w:numFmt w:val="lowerRoman"/>
      <w:lvlText w:val="%3."/>
      <w:lvlJc w:val="right"/>
      <w:pPr>
        <w:ind w:left="2202" w:hanging="180"/>
      </w:pPr>
    </w:lvl>
    <w:lvl w:ilvl="3" w:tplc="0415000F" w:tentative="1">
      <w:start w:val="1"/>
      <w:numFmt w:val="decimal"/>
      <w:lvlText w:val="%4."/>
      <w:lvlJc w:val="left"/>
      <w:pPr>
        <w:ind w:left="2922" w:hanging="360"/>
      </w:pPr>
    </w:lvl>
    <w:lvl w:ilvl="4" w:tplc="04150019" w:tentative="1">
      <w:start w:val="1"/>
      <w:numFmt w:val="lowerLetter"/>
      <w:lvlText w:val="%5."/>
      <w:lvlJc w:val="left"/>
      <w:pPr>
        <w:ind w:left="3642" w:hanging="360"/>
      </w:pPr>
    </w:lvl>
    <w:lvl w:ilvl="5" w:tplc="0415001B" w:tentative="1">
      <w:start w:val="1"/>
      <w:numFmt w:val="lowerRoman"/>
      <w:lvlText w:val="%6."/>
      <w:lvlJc w:val="right"/>
      <w:pPr>
        <w:ind w:left="4362" w:hanging="180"/>
      </w:pPr>
    </w:lvl>
    <w:lvl w:ilvl="6" w:tplc="0415000F" w:tentative="1">
      <w:start w:val="1"/>
      <w:numFmt w:val="decimal"/>
      <w:lvlText w:val="%7."/>
      <w:lvlJc w:val="left"/>
      <w:pPr>
        <w:ind w:left="5082" w:hanging="360"/>
      </w:pPr>
    </w:lvl>
    <w:lvl w:ilvl="7" w:tplc="04150019" w:tentative="1">
      <w:start w:val="1"/>
      <w:numFmt w:val="lowerLetter"/>
      <w:lvlText w:val="%8."/>
      <w:lvlJc w:val="left"/>
      <w:pPr>
        <w:ind w:left="5802" w:hanging="360"/>
      </w:pPr>
    </w:lvl>
    <w:lvl w:ilvl="8" w:tplc="0415001B" w:tentative="1">
      <w:start w:val="1"/>
      <w:numFmt w:val="lowerRoman"/>
      <w:lvlText w:val="%9."/>
      <w:lvlJc w:val="right"/>
      <w:pPr>
        <w:ind w:left="6522" w:hanging="180"/>
      </w:pPr>
    </w:lvl>
  </w:abstractNum>
  <w:abstractNum w:abstractNumId="167" w15:restartNumberingAfterBreak="0">
    <w:nsid w:val="6D511094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8" w15:restartNumberingAfterBreak="0">
    <w:nsid w:val="6D5E6B41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9" w15:restartNumberingAfterBreak="0">
    <w:nsid w:val="6DF47E58"/>
    <w:multiLevelType w:val="hybridMultilevel"/>
    <w:tmpl w:val="FBE0429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0" w15:restartNumberingAfterBreak="0">
    <w:nsid w:val="6E102558"/>
    <w:multiLevelType w:val="multilevel"/>
    <w:tmpl w:val="C39A7136"/>
    <w:lvl w:ilvl="0">
      <w:start w:val="1"/>
      <w:numFmt w:val="decimal"/>
      <w:lvlText w:val="%1)"/>
      <w:lvlJc w:val="left"/>
      <w:pPr>
        <w:ind w:left="121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930" w:hanging="360"/>
      </w:pPr>
    </w:lvl>
    <w:lvl w:ilvl="2">
      <w:start w:val="1"/>
      <w:numFmt w:val="lowerRoman"/>
      <w:lvlText w:val="%3."/>
      <w:lvlJc w:val="right"/>
      <w:pPr>
        <w:ind w:left="2650" w:hanging="180"/>
      </w:pPr>
    </w:lvl>
    <w:lvl w:ilvl="3">
      <w:start w:val="1"/>
      <w:numFmt w:val="decimal"/>
      <w:lvlText w:val="%4."/>
      <w:lvlJc w:val="left"/>
      <w:pPr>
        <w:ind w:left="3370" w:hanging="360"/>
      </w:pPr>
    </w:lvl>
    <w:lvl w:ilvl="4">
      <w:start w:val="1"/>
      <w:numFmt w:val="lowerLetter"/>
      <w:lvlText w:val="%5."/>
      <w:lvlJc w:val="left"/>
      <w:pPr>
        <w:ind w:left="4090" w:hanging="360"/>
      </w:pPr>
    </w:lvl>
    <w:lvl w:ilvl="5">
      <w:start w:val="1"/>
      <w:numFmt w:val="lowerRoman"/>
      <w:lvlText w:val="%6."/>
      <w:lvlJc w:val="right"/>
      <w:pPr>
        <w:ind w:left="4810" w:hanging="180"/>
      </w:pPr>
    </w:lvl>
    <w:lvl w:ilvl="6">
      <w:start w:val="1"/>
      <w:numFmt w:val="decimal"/>
      <w:lvlText w:val="%7."/>
      <w:lvlJc w:val="left"/>
      <w:pPr>
        <w:ind w:left="5530" w:hanging="360"/>
      </w:pPr>
    </w:lvl>
    <w:lvl w:ilvl="7">
      <w:start w:val="1"/>
      <w:numFmt w:val="lowerLetter"/>
      <w:lvlText w:val="%8."/>
      <w:lvlJc w:val="left"/>
      <w:pPr>
        <w:ind w:left="6250" w:hanging="360"/>
      </w:pPr>
    </w:lvl>
    <w:lvl w:ilvl="8">
      <w:start w:val="1"/>
      <w:numFmt w:val="lowerRoman"/>
      <w:lvlText w:val="%9."/>
      <w:lvlJc w:val="right"/>
      <w:pPr>
        <w:ind w:left="6970" w:hanging="180"/>
      </w:pPr>
    </w:lvl>
  </w:abstractNum>
  <w:abstractNum w:abstractNumId="171" w15:restartNumberingAfterBreak="0">
    <w:nsid w:val="6E1E5455"/>
    <w:multiLevelType w:val="hybridMultilevel"/>
    <w:tmpl w:val="06D6A0FE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2" w15:restartNumberingAfterBreak="0">
    <w:nsid w:val="6EDA68BB"/>
    <w:multiLevelType w:val="hybridMultilevel"/>
    <w:tmpl w:val="72C6A26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3" w15:restartNumberingAfterBreak="0">
    <w:nsid w:val="6F490E88"/>
    <w:multiLevelType w:val="hybridMultilevel"/>
    <w:tmpl w:val="9878C860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74" w15:restartNumberingAfterBreak="0">
    <w:nsid w:val="705F38BE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5" w15:restartNumberingAfterBreak="0">
    <w:nsid w:val="7113280B"/>
    <w:multiLevelType w:val="hybridMultilevel"/>
    <w:tmpl w:val="EBEECA30"/>
    <w:lvl w:ilvl="0" w:tplc="F38CF418">
      <w:start w:val="9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6" w15:restartNumberingAfterBreak="0">
    <w:nsid w:val="738D2960"/>
    <w:multiLevelType w:val="hybridMultilevel"/>
    <w:tmpl w:val="AA1A53CA"/>
    <w:lvl w:ilvl="0" w:tplc="4744707C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7" w15:restartNumberingAfterBreak="0">
    <w:nsid w:val="73A427F1"/>
    <w:multiLevelType w:val="hybridMultilevel"/>
    <w:tmpl w:val="F200862E"/>
    <w:lvl w:ilvl="0" w:tplc="04150011">
      <w:start w:val="1"/>
      <w:numFmt w:val="decimal"/>
      <w:lvlText w:val="%1)"/>
      <w:lvlJc w:val="left"/>
      <w:pPr>
        <w:ind w:left="1146" w:hanging="360"/>
      </w:pPr>
    </w:lvl>
    <w:lvl w:ilvl="1" w:tplc="04150019" w:tentative="1">
      <w:start w:val="1"/>
      <w:numFmt w:val="lowerLetter"/>
      <w:lvlText w:val="%2."/>
      <w:lvlJc w:val="left"/>
      <w:pPr>
        <w:ind w:left="1866" w:hanging="360"/>
      </w:pPr>
    </w:lvl>
    <w:lvl w:ilvl="2" w:tplc="0415001B" w:tentative="1">
      <w:start w:val="1"/>
      <w:numFmt w:val="lowerRoman"/>
      <w:lvlText w:val="%3."/>
      <w:lvlJc w:val="right"/>
      <w:pPr>
        <w:ind w:left="2586" w:hanging="180"/>
      </w:pPr>
    </w:lvl>
    <w:lvl w:ilvl="3" w:tplc="0415000F" w:tentative="1">
      <w:start w:val="1"/>
      <w:numFmt w:val="decimal"/>
      <w:lvlText w:val="%4."/>
      <w:lvlJc w:val="left"/>
      <w:pPr>
        <w:ind w:left="3306" w:hanging="360"/>
      </w:pPr>
    </w:lvl>
    <w:lvl w:ilvl="4" w:tplc="04150019" w:tentative="1">
      <w:start w:val="1"/>
      <w:numFmt w:val="lowerLetter"/>
      <w:lvlText w:val="%5."/>
      <w:lvlJc w:val="left"/>
      <w:pPr>
        <w:ind w:left="4026" w:hanging="360"/>
      </w:pPr>
    </w:lvl>
    <w:lvl w:ilvl="5" w:tplc="0415001B" w:tentative="1">
      <w:start w:val="1"/>
      <w:numFmt w:val="lowerRoman"/>
      <w:lvlText w:val="%6."/>
      <w:lvlJc w:val="right"/>
      <w:pPr>
        <w:ind w:left="4746" w:hanging="180"/>
      </w:pPr>
    </w:lvl>
    <w:lvl w:ilvl="6" w:tplc="0415000F" w:tentative="1">
      <w:start w:val="1"/>
      <w:numFmt w:val="decimal"/>
      <w:lvlText w:val="%7."/>
      <w:lvlJc w:val="left"/>
      <w:pPr>
        <w:ind w:left="5466" w:hanging="360"/>
      </w:pPr>
    </w:lvl>
    <w:lvl w:ilvl="7" w:tplc="04150019" w:tentative="1">
      <w:start w:val="1"/>
      <w:numFmt w:val="lowerLetter"/>
      <w:lvlText w:val="%8."/>
      <w:lvlJc w:val="left"/>
      <w:pPr>
        <w:ind w:left="6186" w:hanging="360"/>
      </w:pPr>
    </w:lvl>
    <w:lvl w:ilvl="8" w:tplc="0415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78" w15:restartNumberingAfterBreak="0">
    <w:nsid w:val="74216213"/>
    <w:multiLevelType w:val="hybridMultilevel"/>
    <w:tmpl w:val="8A709112"/>
    <w:lvl w:ilvl="0" w:tplc="EA1A83D0">
      <w:start w:val="1"/>
      <w:numFmt w:val="decimal"/>
      <w:lvlText w:val="%1)"/>
      <w:lvlJc w:val="left"/>
      <w:pPr>
        <w:ind w:left="21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79" w15:restartNumberingAfterBreak="0">
    <w:nsid w:val="746B0CB5"/>
    <w:multiLevelType w:val="hybridMultilevel"/>
    <w:tmpl w:val="717640CA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0" w15:restartNumberingAfterBreak="0">
    <w:nsid w:val="74AC456E"/>
    <w:multiLevelType w:val="hybridMultilevel"/>
    <w:tmpl w:val="8A709112"/>
    <w:lvl w:ilvl="0" w:tplc="EA1A83D0">
      <w:start w:val="1"/>
      <w:numFmt w:val="decimal"/>
      <w:lvlText w:val="%1)"/>
      <w:lvlJc w:val="left"/>
      <w:pPr>
        <w:ind w:left="2160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880" w:hanging="360"/>
      </w:pPr>
    </w:lvl>
    <w:lvl w:ilvl="2" w:tplc="0415001B" w:tentative="1">
      <w:start w:val="1"/>
      <w:numFmt w:val="lowerRoman"/>
      <w:lvlText w:val="%3."/>
      <w:lvlJc w:val="right"/>
      <w:pPr>
        <w:ind w:left="3600" w:hanging="180"/>
      </w:pPr>
    </w:lvl>
    <w:lvl w:ilvl="3" w:tplc="0415000F" w:tentative="1">
      <w:start w:val="1"/>
      <w:numFmt w:val="decimal"/>
      <w:lvlText w:val="%4."/>
      <w:lvlJc w:val="left"/>
      <w:pPr>
        <w:ind w:left="4320" w:hanging="360"/>
      </w:pPr>
    </w:lvl>
    <w:lvl w:ilvl="4" w:tplc="04150019" w:tentative="1">
      <w:start w:val="1"/>
      <w:numFmt w:val="lowerLetter"/>
      <w:lvlText w:val="%5."/>
      <w:lvlJc w:val="left"/>
      <w:pPr>
        <w:ind w:left="5040" w:hanging="360"/>
      </w:pPr>
    </w:lvl>
    <w:lvl w:ilvl="5" w:tplc="0415001B" w:tentative="1">
      <w:start w:val="1"/>
      <w:numFmt w:val="lowerRoman"/>
      <w:lvlText w:val="%6."/>
      <w:lvlJc w:val="right"/>
      <w:pPr>
        <w:ind w:left="5760" w:hanging="180"/>
      </w:pPr>
    </w:lvl>
    <w:lvl w:ilvl="6" w:tplc="0415000F" w:tentative="1">
      <w:start w:val="1"/>
      <w:numFmt w:val="decimal"/>
      <w:lvlText w:val="%7."/>
      <w:lvlJc w:val="left"/>
      <w:pPr>
        <w:ind w:left="6480" w:hanging="360"/>
      </w:pPr>
    </w:lvl>
    <w:lvl w:ilvl="7" w:tplc="04150019" w:tentative="1">
      <w:start w:val="1"/>
      <w:numFmt w:val="lowerLetter"/>
      <w:lvlText w:val="%8."/>
      <w:lvlJc w:val="left"/>
      <w:pPr>
        <w:ind w:left="7200" w:hanging="360"/>
      </w:pPr>
    </w:lvl>
    <w:lvl w:ilvl="8" w:tplc="0415001B" w:tentative="1">
      <w:start w:val="1"/>
      <w:numFmt w:val="lowerRoman"/>
      <w:lvlText w:val="%9."/>
      <w:lvlJc w:val="right"/>
      <w:pPr>
        <w:ind w:left="7920" w:hanging="180"/>
      </w:pPr>
    </w:lvl>
  </w:abstractNum>
  <w:abstractNum w:abstractNumId="181" w15:restartNumberingAfterBreak="0">
    <w:nsid w:val="75337BC3"/>
    <w:multiLevelType w:val="multilevel"/>
    <w:tmpl w:val="C39A7136"/>
    <w:lvl w:ilvl="0">
      <w:start w:val="1"/>
      <w:numFmt w:val="decimal"/>
      <w:lvlText w:val="%1)"/>
      <w:lvlJc w:val="left"/>
      <w:pPr>
        <w:ind w:left="1210" w:hanging="360"/>
      </w:pPr>
      <w:rPr>
        <w:b w:val="0"/>
      </w:rPr>
    </w:lvl>
    <w:lvl w:ilvl="1">
      <w:start w:val="1"/>
      <w:numFmt w:val="lowerLetter"/>
      <w:lvlText w:val="%2."/>
      <w:lvlJc w:val="left"/>
      <w:pPr>
        <w:ind w:left="1930" w:hanging="360"/>
      </w:pPr>
    </w:lvl>
    <w:lvl w:ilvl="2">
      <w:start w:val="1"/>
      <w:numFmt w:val="lowerRoman"/>
      <w:lvlText w:val="%3."/>
      <w:lvlJc w:val="right"/>
      <w:pPr>
        <w:ind w:left="2650" w:hanging="180"/>
      </w:pPr>
    </w:lvl>
    <w:lvl w:ilvl="3">
      <w:start w:val="1"/>
      <w:numFmt w:val="decimal"/>
      <w:lvlText w:val="%4."/>
      <w:lvlJc w:val="left"/>
      <w:pPr>
        <w:ind w:left="3370" w:hanging="360"/>
      </w:pPr>
    </w:lvl>
    <w:lvl w:ilvl="4">
      <w:start w:val="1"/>
      <w:numFmt w:val="lowerLetter"/>
      <w:lvlText w:val="%5."/>
      <w:lvlJc w:val="left"/>
      <w:pPr>
        <w:ind w:left="4090" w:hanging="360"/>
      </w:pPr>
    </w:lvl>
    <w:lvl w:ilvl="5">
      <w:start w:val="1"/>
      <w:numFmt w:val="lowerRoman"/>
      <w:lvlText w:val="%6."/>
      <w:lvlJc w:val="right"/>
      <w:pPr>
        <w:ind w:left="4810" w:hanging="180"/>
      </w:pPr>
    </w:lvl>
    <w:lvl w:ilvl="6">
      <w:start w:val="1"/>
      <w:numFmt w:val="decimal"/>
      <w:lvlText w:val="%7."/>
      <w:lvlJc w:val="left"/>
      <w:pPr>
        <w:ind w:left="5530" w:hanging="360"/>
      </w:pPr>
    </w:lvl>
    <w:lvl w:ilvl="7">
      <w:start w:val="1"/>
      <w:numFmt w:val="lowerLetter"/>
      <w:lvlText w:val="%8."/>
      <w:lvlJc w:val="left"/>
      <w:pPr>
        <w:ind w:left="6250" w:hanging="360"/>
      </w:pPr>
    </w:lvl>
    <w:lvl w:ilvl="8">
      <w:start w:val="1"/>
      <w:numFmt w:val="lowerRoman"/>
      <w:lvlText w:val="%9."/>
      <w:lvlJc w:val="right"/>
      <w:pPr>
        <w:ind w:left="6970" w:hanging="180"/>
      </w:pPr>
    </w:lvl>
  </w:abstractNum>
  <w:abstractNum w:abstractNumId="182" w15:restartNumberingAfterBreak="0">
    <w:nsid w:val="75940701"/>
    <w:multiLevelType w:val="hybridMultilevel"/>
    <w:tmpl w:val="9DFC6EE2"/>
    <w:lvl w:ilvl="0" w:tplc="04150011">
      <w:start w:val="1"/>
      <w:numFmt w:val="decimal"/>
      <w:lvlText w:val="%1)"/>
      <w:lvlJc w:val="left"/>
      <w:pPr>
        <w:ind w:left="1440" w:hanging="360"/>
      </w:pPr>
    </w:lvl>
    <w:lvl w:ilvl="1" w:tplc="04150019" w:tentative="1">
      <w:start w:val="1"/>
      <w:numFmt w:val="lowerLetter"/>
      <w:lvlText w:val="%2."/>
      <w:lvlJc w:val="left"/>
      <w:pPr>
        <w:ind w:left="2160" w:hanging="360"/>
      </w:pPr>
    </w:lvl>
    <w:lvl w:ilvl="2" w:tplc="0415001B" w:tentative="1">
      <w:start w:val="1"/>
      <w:numFmt w:val="lowerRoman"/>
      <w:lvlText w:val="%3."/>
      <w:lvlJc w:val="right"/>
      <w:pPr>
        <w:ind w:left="2880" w:hanging="180"/>
      </w:pPr>
    </w:lvl>
    <w:lvl w:ilvl="3" w:tplc="0415000F" w:tentative="1">
      <w:start w:val="1"/>
      <w:numFmt w:val="decimal"/>
      <w:lvlText w:val="%4."/>
      <w:lvlJc w:val="left"/>
      <w:pPr>
        <w:ind w:left="3600" w:hanging="360"/>
      </w:pPr>
    </w:lvl>
    <w:lvl w:ilvl="4" w:tplc="04150019" w:tentative="1">
      <w:start w:val="1"/>
      <w:numFmt w:val="lowerLetter"/>
      <w:lvlText w:val="%5."/>
      <w:lvlJc w:val="left"/>
      <w:pPr>
        <w:ind w:left="4320" w:hanging="360"/>
      </w:pPr>
    </w:lvl>
    <w:lvl w:ilvl="5" w:tplc="0415001B" w:tentative="1">
      <w:start w:val="1"/>
      <w:numFmt w:val="lowerRoman"/>
      <w:lvlText w:val="%6."/>
      <w:lvlJc w:val="right"/>
      <w:pPr>
        <w:ind w:left="5040" w:hanging="180"/>
      </w:pPr>
    </w:lvl>
    <w:lvl w:ilvl="6" w:tplc="0415000F" w:tentative="1">
      <w:start w:val="1"/>
      <w:numFmt w:val="decimal"/>
      <w:lvlText w:val="%7."/>
      <w:lvlJc w:val="left"/>
      <w:pPr>
        <w:ind w:left="5760" w:hanging="360"/>
      </w:pPr>
    </w:lvl>
    <w:lvl w:ilvl="7" w:tplc="04150019" w:tentative="1">
      <w:start w:val="1"/>
      <w:numFmt w:val="lowerLetter"/>
      <w:lvlText w:val="%8."/>
      <w:lvlJc w:val="left"/>
      <w:pPr>
        <w:ind w:left="6480" w:hanging="360"/>
      </w:pPr>
    </w:lvl>
    <w:lvl w:ilvl="8" w:tplc="0415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3" w15:restartNumberingAfterBreak="0">
    <w:nsid w:val="75DF35B9"/>
    <w:multiLevelType w:val="hybridMultilevel"/>
    <w:tmpl w:val="F0381CC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4" w15:restartNumberingAfterBreak="0">
    <w:nsid w:val="75F5030A"/>
    <w:multiLevelType w:val="hybridMultilevel"/>
    <w:tmpl w:val="ED601FEC"/>
    <w:lvl w:ilvl="0" w:tplc="4E7EA5D0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6E9CCFD6">
      <w:start w:val="1"/>
      <w:numFmt w:val="decimal"/>
      <w:lvlText w:val="%2)"/>
      <w:lvlJc w:val="left"/>
      <w:pPr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5" w15:restartNumberingAfterBreak="0">
    <w:nsid w:val="78C626EC"/>
    <w:multiLevelType w:val="hybridMultilevel"/>
    <w:tmpl w:val="D2B278AC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6" w15:restartNumberingAfterBreak="0">
    <w:nsid w:val="78DE1C9A"/>
    <w:multiLevelType w:val="hybridMultilevel"/>
    <w:tmpl w:val="0B9E125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7" w15:restartNumberingAfterBreak="0">
    <w:nsid w:val="794772F3"/>
    <w:multiLevelType w:val="hybridMultilevel"/>
    <w:tmpl w:val="08B4342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8" w15:restartNumberingAfterBreak="0">
    <w:nsid w:val="7A020362"/>
    <w:multiLevelType w:val="hybridMultilevel"/>
    <w:tmpl w:val="FBE8A29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9" w15:restartNumberingAfterBreak="0">
    <w:nsid w:val="7D1A3137"/>
    <w:multiLevelType w:val="hybridMultilevel"/>
    <w:tmpl w:val="323EFE3C"/>
    <w:lvl w:ilvl="0" w:tplc="FE026064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0" w15:restartNumberingAfterBreak="0">
    <w:nsid w:val="7D2E201A"/>
    <w:multiLevelType w:val="hybridMultilevel"/>
    <w:tmpl w:val="3BB85B7A"/>
    <w:lvl w:ilvl="0" w:tplc="C6C05310">
      <w:start w:val="1"/>
      <w:numFmt w:val="decimal"/>
      <w:lvlText w:val="%1)"/>
      <w:lvlJc w:val="left"/>
      <w:pPr>
        <w:ind w:left="1866" w:hanging="360"/>
      </w:pPr>
      <w:rPr>
        <w:b w:val="0"/>
        <w:bCs w:val="0"/>
      </w:rPr>
    </w:lvl>
    <w:lvl w:ilvl="1" w:tplc="04150019" w:tentative="1">
      <w:start w:val="1"/>
      <w:numFmt w:val="lowerLetter"/>
      <w:lvlText w:val="%2."/>
      <w:lvlJc w:val="left"/>
      <w:pPr>
        <w:ind w:left="2586" w:hanging="360"/>
      </w:pPr>
    </w:lvl>
    <w:lvl w:ilvl="2" w:tplc="0415001B" w:tentative="1">
      <w:start w:val="1"/>
      <w:numFmt w:val="lowerRoman"/>
      <w:lvlText w:val="%3."/>
      <w:lvlJc w:val="right"/>
      <w:pPr>
        <w:ind w:left="3306" w:hanging="180"/>
      </w:pPr>
    </w:lvl>
    <w:lvl w:ilvl="3" w:tplc="0415000F" w:tentative="1">
      <w:start w:val="1"/>
      <w:numFmt w:val="decimal"/>
      <w:lvlText w:val="%4."/>
      <w:lvlJc w:val="left"/>
      <w:pPr>
        <w:ind w:left="4026" w:hanging="360"/>
      </w:pPr>
    </w:lvl>
    <w:lvl w:ilvl="4" w:tplc="04150019" w:tentative="1">
      <w:start w:val="1"/>
      <w:numFmt w:val="lowerLetter"/>
      <w:lvlText w:val="%5."/>
      <w:lvlJc w:val="left"/>
      <w:pPr>
        <w:ind w:left="4746" w:hanging="360"/>
      </w:pPr>
    </w:lvl>
    <w:lvl w:ilvl="5" w:tplc="0415001B" w:tentative="1">
      <w:start w:val="1"/>
      <w:numFmt w:val="lowerRoman"/>
      <w:lvlText w:val="%6."/>
      <w:lvlJc w:val="right"/>
      <w:pPr>
        <w:ind w:left="5466" w:hanging="180"/>
      </w:pPr>
    </w:lvl>
    <w:lvl w:ilvl="6" w:tplc="0415000F" w:tentative="1">
      <w:start w:val="1"/>
      <w:numFmt w:val="decimal"/>
      <w:lvlText w:val="%7."/>
      <w:lvlJc w:val="left"/>
      <w:pPr>
        <w:ind w:left="6186" w:hanging="360"/>
      </w:pPr>
    </w:lvl>
    <w:lvl w:ilvl="7" w:tplc="04150019" w:tentative="1">
      <w:start w:val="1"/>
      <w:numFmt w:val="lowerLetter"/>
      <w:lvlText w:val="%8."/>
      <w:lvlJc w:val="left"/>
      <w:pPr>
        <w:ind w:left="6906" w:hanging="360"/>
      </w:pPr>
    </w:lvl>
    <w:lvl w:ilvl="8" w:tplc="0415001B" w:tentative="1">
      <w:start w:val="1"/>
      <w:numFmt w:val="lowerRoman"/>
      <w:lvlText w:val="%9."/>
      <w:lvlJc w:val="right"/>
      <w:pPr>
        <w:ind w:left="7626" w:hanging="180"/>
      </w:pPr>
    </w:lvl>
  </w:abstractNum>
  <w:abstractNum w:abstractNumId="191" w15:restartNumberingAfterBreak="0">
    <w:nsid w:val="7E64172B"/>
    <w:multiLevelType w:val="hybridMultilevel"/>
    <w:tmpl w:val="F08CE68C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192" w15:restartNumberingAfterBreak="0">
    <w:nsid w:val="7F9548F4"/>
    <w:multiLevelType w:val="hybridMultilevel"/>
    <w:tmpl w:val="E7404024"/>
    <w:lvl w:ilvl="0" w:tplc="7052991A">
      <w:start w:val="6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color w:val="auto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3" w15:restartNumberingAfterBreak="0">
    <w:nsid w:val="7FCC0CFE"/>
    <w:multiLevelType w:val="hybridMultilevel"/>
    <w:tmpl w:val="61DCBF0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4" w15:restartNumberingAfterBreak="0">
    <w:nsid w:val="7FD60ACD"/>
    <w:multiLevelType w:val="hybridMultilevel"/>
    <w:tmpl w:val="2EA260FE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112"/>
  </w:num>
  <w:num w:numId="3">
    <w:abstractNumId w:val="107"/>
  </w:num>
  <w:num w:numId="4">
    <w:abstractNumId w:val="135"/>
  </w:num>
  <w:num w:numId="5">
    <w:abstractNumId w:val="134"/>
  </w:num>
  <w:num w:numId="6">
    <w:abstractNumId w:val="151"/>
  </w:num>
  <w:num w:numId="7">
    <w:abstractNumId w:val="66"/>
  </w:num>
  <w:num w:numId="8">
    <w:abstractNumId w:val="41"/>
  </w:num>
  <w:num w:numId="9">
    <w:abstractNumId w:val="95"/>
  </w:num>
  <w:num w:numId="10">
    <w:abstractNumId w:val="33"/>
  </w:num>
  <w:num w:numId="11">
    <w:abstractNumId w:val="125"/>
  </w:num>
  <w:num w:numId="12">
    <w:abstractNumId w:val="38"/>
  </w:num>
  <w:num w:numId="13">
    <w:abstractNumId w:val="72"/>
  </w:num>
  <w:num w:numId="14">
    <w:abstractNumId w:val="52"/>
  </w:num>
  <w:num w:numId="15">
    <w:abstractNumId w:val="131"/>
  </w:num>
  <w:num w:numId="16">
    <w:abstractNumId w:val="96"/>
  </w:num>
  <w:num w:numId="17">
    <w:abstractNumId w:val="11"/>
  </w:num>
  <w:num w:numId="18">
    <w:abstractNumId w:val="184"/>
  </w:num>
  <w:num w:numId="19">
    <w:abstractNumId w:val="128"/>
  </w:num>
  <w:num w:numId="20">
    <w:abstractNumId w:val="68"/>
  </w:num>
  <w:num w:numId="21">
    <w:abstractNumId w:val="188"/>
  </w:num>
  <w:num w:numId="22">
    <w:abstractNumId w:val="43"/>
  </w:num>
  <w:num w:numId="23">
    <w:abstractNumId w:val="105"/>
  </w:num>
  <w:num w:numId="24">
    <w:abstractNumId w:val="114"/>
  </w:num>
  <w:num w:numId="25">
    <w:abstractNumId w:val="116"/>
  </w:num>
  <w:num w:numId="26">
    <w:abstractNumId w:val="102"/>
  </w:num>
  <w:num w:numId="27">
    <w:abstractNumId w:val="132"/>
  </w:num>
  <w:num w:numId="28">
    <w:abstractNumId w:val="32"/>
  </w:num>
  <w:num w:numId="29">
    <w:abstractNumId w:val="159"/>
  </w:num>
  <w:num w:numId="30">
    <w:abstractNumId w:val="53"/>
  </w:num>
  <w:num w:numId="31">
    <w:abstractNumId w:val="20"/>
  </w:num>
  <w:num w:numId="32">
    <w:abstractNumId w:val="153"/>
  </w:num>
  <w:num w:numId="33">
    <w:abstractNumId w:val="17"/>
  </w:num>
  <w:num w:numId="34">
    <w:abstractNumId w:val="104"/>
  </w:num>
  <w:num w:numId="35">
    <w:abstractNumId w:val="124"/>
  </w:num>
  <w:num w:numId="36">
    <w:abstractNumId w:val="157"/>
  </w:num>
  <w:num w:numId="37">
    <w:abstractNumId w:val="64"/>
  </w:num>
  <w:num w:numId="38">
    <w:abstractNumId w:val="152"/>
  </w:num>
  <w:num w:numId="39">
    <w:abstractNumId w:val="191"/>
  </w:num>
  <w:num w:numId="40">
    <w:abstractNumId w:val="30"/>
  </w:num>
  <w:num w:numId="41">
    <w:abstractNumId w:val="22"/>
  </w:num>
  <w:num w:numId="42">
    <w:abstractNumId w:val="176"/>
  </w:num>
  <w:num w:numId="43">
    <w:abstractNumId w:val="70"/>
  </w:num>
  <w:num w:numId="44">
    <w:abstractNumId w:val="177"/>
  </w:num>
  <w:num w:numId="45">
    <w:abstractNumId w:val="123"/>
  </w:num>
  <w:num w:numId="46">
    <w:abstractNumId w:val="60"/>
  </w:num>
  <w:num w:numId="47">
    <w:abstractNumId w:val="106"/>
  </w:num>
  <w:num w:numId="48">
    <w:abstractNumId w:val="137"/>
  </w:num>
  <w:num w:numId="49">
    <w:abstractNumId w:val="47"/>
  </w:num>
  <w:num w:numId="50">
    <w:abstractNumId w:val="18"/>
  </w:num>
  <w:num w:numId="51">
    <w:abstractNumId w:val="81"/>
  </w:num>
  <w:num w:numId="52">
    <w:abstractNumId w:val="121"/>
  </w:num>
  <w:num w:numId="53">
    <w:abstractNumId w:val="166"/>
  </w:num>
  <w:num w:numId="54">
    <w:abstractNumId w:val="185"/>
  </w:num>
  <w:num w:numId="55">
    <w:abstractNumId w:val="139"/>
  </w:num>
  <w:num w:numId="56">
    <w:abstractNumId w:val="34"/>
  </w:num>
  <w:num w:numId="57">
    <w:abstractNumId w:val="170"/>
  </w:num>
  <w:num w:numId="58">
    <w:abstractNumId w:val="141"/>
  </w:num>
  <w:num w:numId="59">
    <w:abstractNumId w:val="162"/>
  </w:num>
  <w:num w:numId="60">
    <w:abstractNumId w:val="57"/>
  </w:num>
  <w:num w:numId="61">
    <w:abstractNumId w:val="61"/>
  </w:num>
  <w:num w:numId="62">
    <w:abstractNumId w:val="171"/>
  </w:num>
  <w:num w:numId="63">
    <w:abstractNumId w:val="180"/>
  </w:num>
  <w:num w:numId="64">
    <w:abstractNumId w:val="122"/>
  </w:num>
  <w:num w:numId="65">
    <w:abstractNumId w:val="37"/>
  </w:num>
  <w:num w:numId="66">
    <w:abstractNumId w:val="168"/>
  </w:num>
  <w:num w:numId="67">
    <w:abstractNumId w:val="183"/>
  </w:num>
  <w:num w:numId="68">
    <w:abstractNumId w:val="71"/>
  </w:num>
  <w:num w:numId="69">
    <w:abstractNumId w:val="149"/>
  </w:num>
  <w:num w:numId="70">
    <w:abstractNumId w:val="189"/>
  </w:num>
  <w:num w:numId="71">
    <w:abstractNumId w:val="175"/>
  </w:num>
  <w:num w:numId="72">
    <w:abstractNumId w:val="51"/>
  </w:num>
  <w:num w:numId="73">
    <w:abstractNumId w:val="178"/>
  </w:num>
  <w:num w:numId="74">
    <w:abstractNumId w:val="167"/>
  </w:num>
  <w:num w:numId="75">
    <w:abstractNumId w:val="97"/>
  </w:num>
  <w:num w:numId="76">
    <w:abstractNumId w:val="172"/>
  </w:num>
  <w:num w:numId="77">
    <w:abstractNumId w:val="76"/>
  </w:num>
  <w:num w:numId="78">
    <w:abstractNumId w:val="89"/>
  </w:num>
  <w:num w:numId="79">
    <w:abstractNumId w:val="93"/>
  </w:num>
  <w:num w:numId="80">
    <w:abstractNumId w:val="144"/>
  </w:num>
  <w:num w:numId="81">
    <w:abstractNumId w:val="36"/>
  </w:num>
  <w:num w:numId="82">
    <w:abstractNumId w:val="186"/>
  </w:num>
  <w:num w:numId="83">
    <w:abstractNumId w:val="156"/>
  </w:num>
  <w:num w:numId="84">
    <w:abstractNumId w:val="39"/>
  </w:num>
  <w:num w:numId="85">
    <w:abstractNumId w:val="21"/>
  </w:num>
  <w:num w:numId="86">
    <w:abstractNumId w:val="26"/>
  </w:num>
  <w:num w:numId="87">
    <w:abstractNumId w:val="182"/>
  </w:num>
  <w:num w:numId="88">
    <w:abstractNumId w:val="119"/>
  </w:num>
  <w:num w:numId="89">
    <w:abstractNumId w:val="127"/>
  </w:num>
  <w:num w:numId="90">
    <w:abstractNumId w:val="16"/>
  </w:num>
  <w:num w:numId="91">
    <w:abstractNumId w:val="9"/>
  </w:num>
  <w:num w:numId="92">
    <w:abstractNumId w:val="86"/>
  </w:num>
  <w:num w:numId="93">
    <w:abstractNumId w:val="88"/>
  </w:num>
  <w:num w:numId="94">
    <w:abstractNumId w:val="115"/>
  </w:num>
  <w:num w:numId="95">
    <w:abstractNumId w:val="192"/>
  </w:num>
  <w:num w:numId="96">
    <w:abstractNumId w:val="65"/>
  </w:num>
  <w:num w:numId="97">
    <w:abstractNumId w:val="150"/>
  </w:num>
  <w:num w:numId="98">
    <w:abstractNumId w:val="42"/>
  </w:num>
  <w:num w:numId="99">
    <w:abstractNumId w:val="23"/>
  </w:num>
  <w:num w:numId="100">
    <w:abstractNumId w:val="84"/>
  </w:num>
  <w:num w:numId="101">
    <w:abstractNumId w:val="77"/>
  </w:num>
  <w:num w:numId="102">
    <w:abstractNumId w:val="187"/>
  </w:num>
  <w:num w:numId="103">
    <w:abstractNumId w:val="133"/>
  </w:num>
  <w:num w:numId="104">
    <w:abstractNumId w:val="63"/>
  </w:num>
  <w:num w:numId="105">
    <w:abstractNumId w:val="158"/>
  </w:num>
  <w:num w:numId="106">
    <w:abstractNumId w:val="90"/>
  </w:num>
  <w:num w:numId="107">
    <w:abstractNumId w:val="143"/>
  </w:num>
  <w:num w:numId="108">
    <w:abstractNumId w:val="10"/>
  </w:num>
  <w:num w:numId="109">
    <w:abstractNumId w:val="164"/>
  </w:num>
  <w:num w:numId="110">
    <w:abstractNumId w:val="87"/>
  </w:num>
  <w:num w:numId="111">
    <w:abstractNumId w:val="190"/>
  </w:num>
  <w:num w:numId="112">
    <w:abstractNumId w:val="69"/>
  </w:num>
  <w:num w:numId="113">
    <w:abstractNumId w:val="13"/>
  </w:num>
  <w:num w:numId="114">
    <w:abstractNumId w:val="111"/>
  </w:num>
  <w:num w:numId="115">
    <w:abstractNumId w:val="44"/>
  </w:num>
  <w:num w:numId="116">
    <w:abstractNumId w:val="82"/>
  </w:num>
  <w:num w:numId="117">
    <w:abstractNumId w:val="136"/>
  </w:num>
  <w:num w:numId="118">
    <w:abstractNumId w:val="91"/>
  </w:num>
  <w:num w:numId="119">
    <w:abstractNumId w:val="101"/>
  </w:num>
  <w:num w:numId="120">
    <w:abstractNumId w:val="174"/>
  </w:num>
  <w:num w:numId="121">
    <w:abstractNumId w:val="138"/>
  </w:num>
  <w:num w:numId="122">
    <w:abstractNumId w:val="160"/>
  </w:num>
  <w:num w:numId="123">
    <w:abstractNumId w:val="118"/>
  </w:num>
  <w:num w:numId="124">
    <w:abstractNumId w:val="126"/>
  </w:num>
  <w:num w:numId="125">
    <w:abstractNumId w:val="181"/>
  </w:num>
  <w:num w:numId="126">
    <w:abstractNumId w:val="67"/>
  </w:num>
  <w:num w:numId="127">
    <w:abstractNumId w:val="50"/>
  </w:num>
  <w:num w:numId="128">
    <w:abstractNumId w:val="109"/>
  </w:num>
  <w:num w:numId="129">
    <w:abstractNumId w:val="85"/>
  </w:num>
  <w:num w:numId="130">
    <w:abstractNumId w:val="12"/>
  </w:num>
  <w:num w:numId="131">
    <w:abstractNumId w:val="108"/>
  </w:num>
  <w:num w:numId="132">
    <w:abstractNumId w:val="165"/>
  </w:num>
  <w:num w:numId="133">
    <w:abstractNumId w:val="75"/>
  </w:num>
  <w:num w:numId="134">
    <w:abstractNumId w:val="161"/>
  </w:num>
  <w:num w:numId="135">
    <w:abstractNumId w:val="103"/>
  </w:num>
  <w:num w:numId="136">
    <w:abstractNumId w:val="40"/>
  </w:num>
  <w:num w:numId="137">
    <w:abstractNumId w:val="35"/>
  </w:num>
  <w:num w:numId="138">
    <w:abstractNumId w:val="154"/>
  </w:num>
  <w:num w:numId="139">
    <w:abstractNumId w:val="145"/>
  </w:num>
  <w:num w:numId="140">
    <w:abstractNumId w:val="130"/>
  </w:num>
  <w:num w:numId="141">
    <w:abstractNumId w:val="94"/>
  </w:num>
  <w:num w:numId="142">
    <w:abstractNumId w:val="100"/>
  </w:num>
  <w:num w:numId="143">
    <w:abstractNumId w:val="80"/>
  </w:num>
  <w:num w:numId="144">
    <w:abstractNumId w:val="31"/>
  </w:num>
  <w:num w:numId="145">
    <w:abstractNumId w:val="92"/>
  </w:num>
  <w:num w:numId="146">
    <w:abstractNumId w:val="129"/>
  </w:num>
  <w:num w:numId="147">
    <w:abstractNumId w:val="0"/>
  </w:num>
  <w:num w:numId="148">
    <w:abstractNumId w:val="3"/>
  </w:num>
  <w:num w:numId="149">
    <w:abstractNumId w:val="113"/>
  </w:num>
  <w:num w:numId="150">
    <w:abstractNumId w:val="46"/>
  </w:num>
  <w:num w:numId="151">
    <w:abstractNumId w:val="25"/>
  </w:num>
  <w:num w:numId="152">
    <w:abstractNumId w:val="79"/>
  </w:num>
  <w:num w:numId="153">
    <w:abstractNumId w:val="163"/>
  </w:num>
  <w:num w:numId="154">
    <w:abstractNumId w:val="169"/>
  </w:num>
  <w:num w:numId="155">
    <w:abstractNumId w:val="59"/>
  </w:num>
  <w:num w:numId="156">
    <w:abstractNumId w:val="173"/>
  </w:num>
  <w:num w:numId="157">
    <w:abstractNumId w:val="58"/>
  </w:num>
  <w:num w:numId="158">
    <w:abstractNumId w:val="155"/>
  </w:num>
  <w:num w:numId="159">
    <w:abstractNumId w:val="142"/>
  </w:num>
  <w:num w:numId="160">
    <w:abstractNumId w:val="110"/>
  </w:num>
  <w:num w:numId="161">
    <w:abstractNumId w:val="49"/>
  </w:num>
  <w:num w:numId="162">
    <w:abstractNumId w:val="56"/>
  </w:num>
  <w:num w:numId="163">
    <w:abstractNumId w:val="140"/>
  </w:num>
  <w:num w:numId="164">
    <w:abstractNumId w:val="193"/>
  </w:num>
  <w:num w:numId="165">
    <w:abstractNumId w:val="55"/>
  </w:num>
  <w:num w:numId="166">
    <w:abstractNumId w:val="148"/>
  </w:num>
  <w:num w:numId="167">
    <w:abstractNumId w:val="62"/>
  </w:num>
  <w:num w:numId="168">
    <w:abstractNumId w:val="14"/>
  </w:num>
  <w:num w:numId="169">
    <w:abstractNumId w:val="194"/>
  </w:num>
  <w:num w:numId="170">
    <w:abstractNumId w:val="74"/>
  </w:num>
  <w:num w:numId="171">
    <w:abstractNumId w:val="45"/>
  </w:num>
  <w:num w:numId="172">
    <w:abstractNumId w:val="48"/>
  </w:num>
  <w:num w:numId="173">
    <w:abstractNumId w:val="19"/>
  </w:num>
  <w:num w:numId="174">
    <w:abstractNumId w:val="78"/>
  </w:num>
  <w:num w:numId="175">
    <w:abstractNumId w:val="54"/>
  </w:num>
  <w:num w:numId="176">
    <w:abstractNumId w:val="147"/>
  </w:num>
  <w:num w:numId="177">
    <w:abstractNumId w:val="146"/>
  </w:num>
  <w:num w:numId="178">
    <w:abstractNumId w:val="83"/>
  </w:num>
  <w:num w:numId="179">
    <w:abstractNumId w:val="120"/>
  </w:num>
  <w:num w:numId="180">
    <w:abstractNumId w:val="24"/>
  </w:num>
  <w:num w:numId="181">
    <w:abstractNumId w:val="15"/>
  </w:num>
  <w:num w:numId="182">
    <w:abstractNumId w:val="98"/>
  </w:num>
  <w:num w:numId="183">
    <w:abstractNumId w:val="27"/>
  </w:num>
  <w:num w:numId="184">
    <w:abstractNumId w:val="73"/>
  </w:num>
  <w:num w:numId="185">
    <w:abstractNumId w:val="28"/>
  </w:num>
  <w:num w:numId="186">
    <w:abstractNumId w:val="179"/>
  </w:num>
  <w:num w:numId="187">
    <w:abstractNumId w:val="99"/>
  </w:num>
  <w:num w:numId="188">
    <w:abstractNumId w:val="117"/>
  </w:num>
  <w:numIdMacAtCleanup w:val="18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ocumentProtection w:edit="readOnly" w:enforcement="1" w:cryptProviderType="rsaAES" w:cryptAlgorithmClass="hash" w:cryptAlgorithmType="typeAny" w:cryptAlgorithmSid="14" w:cryptSpinCount="100000" w:hash="uqyYRn+VEWT6r0MXnyAeWMDKBQ5SmzoEsfpoVnCsm804bww4JqzmCx/mtne+O5UBIHUJtl4YHOiajtRqb/0zHA==" w:salt="gSLl/t1qcGhqnMQrFy9LcQ=="/>
  <w:defaultTabStop w:val="709"/>
  <w:hyphenationZone w:val="425"/>
  <w:characterSpacingControl w:val="doNotCompress"/>
  <w:hdrShapeDefaults>
    <o:shapedefaults v:ext="edit" spidmax="6145"/>
  </w:hdrShapeDefaults>
  <w:footnotePr>
    <w:numRestart w:val="eachSec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65ACA"/>
    <w:rsid w:val="00001F9C"/>
    <w:rsid w:val="00006A8E"/>
    <w:rsid w:val="000073EB"/>
    <w:rsid w:val="0001236C"/>
    <w:rsid w:val="0001534A"/>
    <w:rsid w:val="00022AEE"/>
    <w:rsid w:val="000413E3"/>
    <w:rsid w:val="00041C7E"/>
    <w:rsid w:val="00043F0E"/>
    <w:rsid w:val="000524D8"/>
    <w:rsid w:val="00052C22"/>
    <w:rsid w:val="00061E10"/>
    <w:rsid w:val="00065ACA"/>
    <w:rsid w:val="00071680"/>
    <w:rsid w:val="00071D5C"/>
    <w:rsid w:val="000818CD"/>
    <w:rsid w:val="00081A1C"/>
    <w:rsid w:val="00090438"/>
    <w:rsid w:val="00092E4A"/>
    <w:rsid w:val="00093029"/>
    <w:rsid w:val="000A0B97"/>
    <w:rsid w:val="000A11C7"/>
    <w:rsid w:val="000A311D"/>
    <w:rsid w:val="000A365D"/>
    <w:rsid w:val="000A5AAF"/>
    <w:rsid w:val="000B1E3D"/>
    <w:rsid w:val="000B6E7D"/>
    <w:rsid w:val="000B7D24"/>
    <w:rsid w:val="000B7D46"/>
    <w:rsid w:val="000C1E77"/>
    <w:rsid w:val="000D2B50"/>
    <w:rsid w:val="000D32B1"/>
    <w:rsid w:val="000D3EEB"/>
    <w:rsid w:val="000E76CC"/>
    <w:rsid w:val="000F1481"/>
    <w:rsid w:val="000F554C"/>
    <w:rsid w:val="000F6AEC"/>
    <w:rsid w:val="000F6E0E"/>
    <w:rsid w:val="001006D8"/>
    <w:rsid w:val="001018D2"/>
    <w:rsid w:val="00103F24"/>
    <w:rsid w:val="001040A1"/>
    <w:rsid w:val="00106D36"/>
    <w:rsid w:val="00106FD6"/>
    <w:rsid w:val="00110022"/>
    <w:rsid w:val="00112223"/>
    <w:rsid w:val="00112B1D"/>
    <w:rsid w:val="00124E89"/>
    <w:rsid w:val="00132A90"/>
    <w:rsid w:val="00132AFD"/>
    <w:rsid w:val="00136694"/>
    <w:rsid w:val="00141E1D"/>
    <w:rsid w:val="001428CF"/>
    <w:rsid w:val="0014675D"/>
    <w:rsid w:val="00147124"/>
    <w:rsid w:val="001479BD"/>
    <w:rsid w:val="00153540"/>
    <w:rsid w:val="00156F14"/>
    <w:rsid w:val="00162762"/>
    <w:rsid w:val="001632C0"/>
    <w:rsid w:val="00164A29"/>
    <w:rsid w:val="00164CC0"/>
    <w:rsid w:val="00166745"/>
    <w:rsid w:val="001729FB"/>
    <w:rsid w:val="00174947"/>
    <w:rsid w:val="001802C2"/>
    <w:rsid w:val="00181A90"/>
    <w:rsid w:val="001843EF"/>
    <w:rsid w:val="00187C45"/>
    <w:rsid w:val="0019071E"/>
    <w:rsid w:val="00194D59"/>
    <w:rsid w:val="001A0B46"/>
    <w:rsid w:val="001B462A"/>
    <w:rsid w:val="001B69B9"/>
    <w:rsid w:val="001C5253"/>
    <w:rsid w:val="001D2D10"/>
    <w:rsid w:val="001D407B"/>
    <w:rsid w:val="001E7E48"/>
    <w:rsid w:val="001F2E8E"/>
    <w:rsid w:val="001F5F1A"/>
    <w:rsid w:val="001F7FC7"/>
    <w:rsid w:val="00202B2E"/>
    <w:rsid w:val="00203749"/>
    <w:rsid w:val="00203A66"/>
    <w:rsid w:val="00211204"/>
    <w:rsid w:val="00212197"/>
    <w:rsid w:val="002124F6"/>
    <w:rsid w:val="00214A8C"/>
    <w:rsid w:val="00214E1F"/>
    <w:rsid w:val="0021638D"/>
    <w:rsid w:val="00230AAD"/>
    <w:rsid w:val="00230DF8"/>
    <w:rsid w:val="00232816"/>
    <w:rsid w:val="0024159B"/>
    <w:rsid w:val="0024318B"/>
    <w:rsid w:val="00244335"/>
    <w:rsid w:val="002464A8"/>
    <w:rsid w:val="0024697E"/>
    <w:rsid w:val="00247859"/>
    <w:rsid w:val="00250CBD"/>
    <w:rsid w:val="00250D48"/>
    <w:rsid w:val="00250D69"/>
    <w:rsid w:val="0025223B"/>
    <w:rsid w:val="00252DC7"/>
    <w:rsid w:val="002534D9"/>
    <w:rsid w:val="00255BB1"/>
    <w:rsid w:val="002561A2"/>
    <w:rsid w:val="002608C7"/>
    <w:rsid w:val="00262CCB"/>
    <w:rsid w:val="002662D6"/>
    <w:rsid w:val="002704C7"/>
    <w:rsid w:val="00270A12"/>
    <w:rsid w:val="00270EC1"/>
    <w:rsid w:val="00272531"/>
    <w:rsid w:val="00272ECD"/>
    <w:rsid w:val="00272FE7"/>
    <w:rsid w:val="002751B4"/>
    <w:rsid w:val="00277CC2"/>
    <w:rsid w:val="00281D6C"/>
    <w:rsid w:val="0028388C"/>
    <w:rsid w:val="0028474F"/>
    <w:rsid w:val="00286D1D"/>
    <w:rsid w:val="00290187"/>
    <w:rsid w:val="002926E5"/>
    <w:rsid w:val="00295076"/>
    <w:rsid w:val="002A1412"/>
    <w:rsid w:val="002A3B69"/>
    <w:rsid w:val="002A60B6"/>
    <w:rsid w:val="002A72A2"/>
    <w:rsid w:val="002B040A"/>
    <w:rsid w:val="002C2B4C"/>
    <w:rsid w:val="002C2DDD"/>
    <w:rsid w:val="002C3850"/>
    <w:rsid w:val="002C6C2A"/>
    <w:rsid w:val="002D1ABA"/>
    <w:rsid w:val="002D3573"/>
    <w:rsid w:val="002D5BCF"/>
    <w:rsid w:val="002D66FE"/>
    <w:rsid w:val="002E0D38"/>
    <w:rsid w:val="002E1A20"/>
    <w:rsid w:val="002E5F72"/>
    <w:rsid w:val="002F2226"/>
    <w:rsid w:val="002F38C1"/>
    <w:rsid w:val="002F44AD"/>
    <w:rsid w:val="002F47E1"/>
    <w:rsid w:val="00307D48"/>
    <w:rsid w:val="00312242"/>
    <w:rsid w:val="00315F55"/>
    <w:rsid w:val="003223A9"/>
    <w:rsid w:val="00322422"/>
    <w:rsid w:val="0032397F"/>
    <w:rsid w:val="0033212E"/>
    <w:rsid w:val="00332F18"/>
    <w:rsid w:val="003339CA"/>
    <w:rsid w:val="00335526"/>
    <w:rsid w:val="0033632F"/>
    <w:rsid w:val="00337089"/>
    <w:rsid w:val="0034349A"/>
    <w:rsid w:val="0034508E"/>
    <w:rsid w:val="00345678"/>
    <w:rsid w:val="00350A88"/>
    <w:rsid w:val="00352963"/>
    <w:rsid w:val="00357A09"/>
    <w:rsid w:val="00360875"/>
    <w:rsid w:val="00363AD9"/>
    <w:rsid w:val="00363CB2"/>
    <w:rsid w:val="0036402E"/>
    <w:rsid w:val="003645AB"/>
    <w:rsid w:val="003673A5"/>
    <w:rsid w:val="00367714"/>
    <w:rsid w:val="00370135"/>
    <w:rsid w:val="00372997"/>
    <w:rsid w:val="00377111"/>
    <w:rsid w:val="00380993"/>
    <w:rsid w:val="003816A3"/>
    <w:rsid w:val="003827B2"/>
    <w:rsid w:val="0038741E"/>
    <w:rsid w:val="003902E1"/>
    <w:rsid w:val="00391208"/>
    <w:rsid w:val="00395F6B"/>
    <w:rsid w:val="00396FA7"/>
    <w:rsid w:val="003A120E"/>
    <w:rsid w:val="003A1C88"/>
    <w:rsid w:val="003A1D5A"/>
    <w:rsid w:val="003A539A"/>
    <w:rsid w:val="003A7904"/>
    <w:rsid w:val="003B0051"/>
    <w:rsid w:val="003B0A76"/>
    <w:rsid w:val="003B534F"/>
    <w:rsid w:val="003C1917"/>
    <w:rsid w:val="003C561B"/>
    <w:rsid w:val="003D5F96"/>
    <w:rsid w:val="003E026E"/>
    <w:rsid w:val="003F0A7A"/>
    <w:rsid w:val="003F5785"/>
    <w:rsid w:val="003F7BA6"/>
    <w:rsid w:val="00401FEA"/>
    <w:rsid w:val="00403EB3"/>
    <w:rsid w:val="00406243"/>
    <w:rsid w:val="00406250"/>
    <w:rsid w:val="0041088C"/>
    <w:rsid w:val="0041318F"/>
    <w:rsid w:val="00413DC7"/>
    <w:rsid w:val="00416246"/>
    <w:rsid w:val="004165D1"/>
    <w:rsid w:val="00417879"/>
    <w:rsid w:val="00421A53"/>
    <w:rsid w:val="00421F31"/>
    <w:rsid w:val="00426A68"/>
    <w:rsid w:val="00430962"/>
    <w:rsid w:val="00431C25"/>
    <w:rsid w:val="00432F90"/>
    <w:rsid w:val="00437335"/>
    <w:rsid w:val="004414FF"/>
    <w:rsid w:val="00442472"/>
    <w:rsid w:val="00442544"/>
    <w:rsid w:val="0044475F"/>
    <w:rsid w:val="0045096D"/>
    <w:rsid w:val="00450A60"/>
    <w:rsid w:val="00453ACE"/>
    <w:rsid w:val="00463276"/>
    <w:rsid w:val="00463E16"/>
    <w:rsid w:val="00463F01"/>
    <w:rsid w:val="0046579F"/>
    <w:rsid w:val="00470E62"/>
    <w:rsid w:val="00476CCF"/>
    <w:rsid w:val="00483B90"/>
    <w:rsid w:val="004841B7"/>
    <w:rsid w:val="00484295"/>
    <w:rsid w:val="004847ED"/>
    <w:rsid w:val="00484BDD"/>
    <w:rsid w:val="00493D50"/>
    <w:rsid w:val="004958A3"/>
    <w:rsid w:val="004963F9"/>
    <w:rsid w:val="004979CD"/>
    <w:rsid w:val="004A07CB"/>
    <w:rsid w:val="004A4B1C"/>
    <w:rsid w:val="004A567E"/>
    <w:rsid w:val="004A64BE"/>
    <w:rsid w:val="004B0CF8"/>
    <w:rsid w:val="004B13EE"/>
    <w:rsid w:val="004B17A8"/>
    <w:rsid w:val="004B260C"/>
    <w:rsid w:val="004B6C0E"/>
    <w:rsid w:val="004C3D41"/>
    <w:rsid w:val="004C5085"/>
    <w:rsid w:val="004D5B6F"/>
    <w:rsid w:val="004E4439"/>
    <w:rsid w:val="004E76E5"/>
    <w:rsid w:val="004E784C"/>
    <w:rsid w:val="004F7B6B"/>
    <w:rsid w:val="005028D2"/>
    <w:rsid w:val="00502BAE"/>
    <w:rsid w:val="00506880"/>
    <w:rsid w:val="00506F46"/>
    <w:rsid w:val="0050756F"/>
    <w:rsid w:val="00507891"/>
    <w:rsid w:val="00510A21"/>
    <w:rsid w:val="00511FF8"/>
    <w:rsid w:val="00513AE4"/>
    <w:rsid w:val="0052041F"/>
    <w:rsid w:val="005219D9"/>
    <w:rsid w:val="005234E5"/>
    <w:rsid w:val="005238E3"/>
    <w:rsid w:val="00523D85"/>
    <w:rsid w:val="0052467D"/>
    <w:rsid w:val="00526368"/>
    <w:rsid w:val="00531C73"/>
    <w:rsid w:val="00534C54"/>
    <w:rsid w:val="00535F3F"/>
    <w:rsid w:val="00545EA6"/>
    <w:rsid w:val="00550C09"/>
    <w:rsid w:val="005521AE"/>
    <w:rsid w:val="00552480"/>
    <w:rsid w:val="00556D91"/>
    <w:rsid w:val="00560396"/>
    <w:rsid w:val="00565319"/>
    <w:rsid w:val="00566950"/>
    <w:rsid w:val="005707C4"/>
    <w:rsid w:val="005715A0"/>
    <w:rsid w:val="0057342C"/>
    <w:rsid w:val="00573FB9"/>
    <w:rsid w:val="00582BC9"/>
    <w:rsid w:val="00582E30"/>
    <w:rsid w:val="00586200"/>
    <w:rsid w:val="00586B8A"/>
    <w:rsid w:val="00590D41"/>
    <w:rsid w:val="00591E81"/>
    <w:rsid w:val="00595658"/>
    <w:rsid w:val="005956AD"/>
    <w:rsid w:val="005959CC"/>
    <w:rsid w:val="00597ED1"/>
    <w:rsid w:val="005B4971"/>
    <w:rsid w:val="005B4D3E"/>
    <w:rsid w:val="005C00D4"/>
    <w:rsid w:val="005C7920"/>
    <w:rsid w:val="005D1FDE"/>
    <w:rsid w:val="005D2B50"/>
    <w:rsid w:val="005D596B"/>
    <w:rsid w:val="005E07D6"/>
    <w:rsid w:val="005E1D10"/>
    <w:rsid w:val="005E4F48"/>
    <w:rsid w:val="005E5154"/>
    <w:rsid w:val="005E72C5"/>
    <w:rsid w:val="005F332C"/>
    <w:rsid w:val="005F4849"/>
    <w:rsid w:val="005F4EF5"/>
    <w:rsid w:val="00600FFF"/>
    <w:rsid w:val="00601EE5"/>
    <w:rsid w:val="00604A78"/>
    <w:rsid w:val="00604D80"/>
    <w:rsid w:val="00606F4B"/>
    <w:rsid w:val="00607E35"/>
    <w:rsid w:val="00614932"/>
    <w:rsid w:val="00627591"/>
    <w:rsid w:val="006304BB"/>
    <w:rsid w:val="006304C3"/>
    <w:rsid w:val="00637ABD"/>
    <w:rsid w:val="00643ACF"/>
    <w:rsid w:val="006441B6"/>
    <w:rsid w:val="00644682"/>
    <w:rsid w:val="00645F7F"/>
    <w:rsid w:val="00646994"/>
    <w:rsid w:val="00647FF8"/>
    <w:rsid w:val="00651BEB"/>
    <w:rsid w:val="00654166"/>
    <w:rsid w:val="00656982"/>
    <w:rsid w:val="00656DC5"/>
    <w:rsid w:val="006611D2"/>
    <w:rsid w:val="006707AC"/>
    <w:rsid w:val="006710F2"/>
    <w:rsid w:val="00672FB9"/>
    <w:rsid w:val="00673A8B"/>
    <w:rsid w:val="006751D9"/>
    <w:rsid w:val="00677083"/>
    <w:rsid w:val="0068024B"/>
    <w:rsid w:val="00680FBE"/>
    <w:rsid w:val="00682404"/>
    <w:rsid w:val="00683682"/>
    <w:rsid w:val="0069391C"/>
    <w:rsid w:val="00694C2C"/>
    <w:rsid w:val="006952E8"/>
    <w:rsid w:val="00696808"/>
    <w:rsid w:val="006A02C6"/>
    <w:rsid w:val="006A0BD3"/>
    <w:rsid w:val="006A1C77"/>
    <w:rsid w:val="006A3852"/>
    <w:rsid w:val="006A4603"/>
    <w:rsid w:val="006A5718"/>
    <w:rsid w:val="006A5AA6"/>
    <w:rsid w:val="006A6241"/>
    <w:rsid w:val="006B00B3"/>
    <w:rsid w:val="006B2CE9"/>
    <w:rsid w:val="006B3F40"/>
    <w:rsid w:val="006B4E84"/>
    <w:rsid w:val="006B5DC9"/>
    <w:rsid w:val="006C5B1A"/>
    <w:rsid w:val="006C6BFE"/>
    <w:rsid w:val="006C73C7"/>
    <w:rsid w:val="006D6D4B"/>
    <w:rsid w:val="006E054F"/>
    <w:rsid w:val="006E18AF"/>
    <w:rsid w:val="006E318A"/>
    <w:rsid w:val="006E4375"/>
    <w:rsid w:val="006F0D3A"/>
    <w:rsid w:val="006F1454"/>
    <w:rsid w:val="006F28BC"/>
    <w:rsid w:val="006F6563"/>
    <w:rsid w:val="006F7ECC"/>
    <w:rsid w:val="00701E06"/>
    <w:rsid w:val="00703CEB"/>
    <w:rsid w:val="007048F7"/>
    <w:rsid w:val="00704B2C"/>
    <w:rsid w:val="00704BC7"/>
    <w:rsid w:val="00705381"/>
    <w:rsid w:val="0071131D"/>
    <w:rsid w:val="0071184D"/>
    <w:rsid w:val="007145DB"/>
    <w:rsid w:val="00715944"/>
    <w:rsid w:val="00716610"/>
    <w:rsid w:val="007166A9"/>
    <w:rsid w:val="00716A42"/>
    <w:rsid w:val="00727E15"/>
    <w:rsid w:val="00730010"/>
    <w:rsid w:val="00732D13"/>
    <w:rsid w:val="00735384"/>
    <w:rsid w:val="00735709"/>
    <w:rsid w:val="00736F11"/>
    <w:rsid w:val="00736FE0"/>
    <w:rsid w:val="00737D28"/>
    <w:rsid w:val="00742422"/>
    <w:rsid w:val="00744ED7"/>
    <w:rsid w:val="0074752A"/>
    <w:rsid w:val="0075065B"/>
    <w:rsid w:val="0075422C"/>
    <w:rsid w:val="00757BD1"/>
    <w:rsid w:val="00757FF3"/>
    <w:rsid w:val="00762FC8"/>
    <w:rsid w:val="00770CAD"/>
    <w:rsid w:val="0077492E"/>
    <w:rsid w:val="00774B2A"/>
    <w:rsid w:val="00777216"/>
    <w:rsid w:val="0077746C"/>
    <w:rsid w:val="00777541"/>
    <w:rsid w:val="00777921"/>
    <w:rsid w:val="007822CC"/>
    <w:rsid w:val="00782B8C"/>
    <w:rsid w:val="00783D89"/>
    <w:rsid w:val="007853E9"/>
    <w:rsid w:val="007911DE"/>
    <w:rsid w:val="00792580"/>
    <w:rsid w:val="0079436D"/>
    <w:rsid w:val="00794394"/>
    <w:rsid w:val="007947A9"/>
    <w:rsid w:val="00795FBB"/>
    <w:rsid w:val="00797657"/>
    <w:rsid w:val="00797986"/>
    <w:rsid w:val="007A0BC4"/>
    <w:rsid w:val="007A3D30"/>
    <w:rsid w:val="007A76A8"/>
    <w:rsid w:val="007B0575"/>
    <w:rsid w:val="007B51F9"/>
    <w:rsid w:val="007C2EC7"/>
    <w:rsid w:val="007E1CCC"/>
    <w:rsid w:val="007E403B"/>
    <w:rsid w:val="007E505E"/>
    <w:rsid w:val="007F2492"/>
    <w:rsid w:val="007F5122"/>
    <w:rsid w:val="00804AA3"/>
    <w:rsid w:val="00806860"/>
    <w:rsid w:val="0081090B"/>
    <w:rsid w:val="00812316"/>
    <w:rsid w:val="00812E73"/>
    <w:rsid w:val="00816590"/>
    <w:rsid w:val="00817F34"/>
    <w:rsid w:val="00822288"/>
    <w:rsid w:val="00825FAB"/>
    <w:rsid w:val="00827E54"/>
    <w:rsid w:val="00833A5B"/>
    <w:rsid w:val="00834AE3"/>
    <w:rsid w:val="00840ECC"/>
    <w:rsid w:val="008478CC"/>
    <w:rsid w:val="00851C88"/>
    <w:rsid w:val="008554FE"/>
    <w:rsid w:val="00860845"/>
    <w:rsid w:val="00862BF0"/>
    <w:rsid w:val="00864178"/>
    <w:rsid w:val="0087013B"/>
    <w:rsid w:val="0087396F"/>
    <w:rsid w:val="0087558F"/>
    <w:rsid w:val="00876F80"/>
    <w:rsid w:val="0088583B"/>
    <w:rsid w:val="00885E2C"/>
    <w:rsid w:val="00891D95"/>
    <w:rsid w:val="00892E7E"/>
    <w:rsid w:val="008945E4"/>
    <w:rsid w:val="00894974"/>
    <w:rsid w:val="008962B8"/>
    <w:rsid w:val="008969E4"/>
    <w:rsid w:val="00896C0D"/>
    <w:rsid w:val="008A01B7"/>
    <w:rsid w:val="008A2343"/>
    <w:rsid w:val="008A25BD"/>
    <w:rsid w:val="008A32AA"/>
    <w:rsid w:val="008A36EB"/>
    <w:rsid w:val="008A4C3C"/>
    <w:rsid w:val="008A7494"/>
    <w:rsid w:val="008B0137"/>
    <w:rsid w:val="008B5335"/>
    <w:rsid w:val="008B56DE"/>
    <w:rsid w:val="008C009C"/>
    <w:rsid w:val="008C02B4"/>
    <w:rsid w:val="008C0563"/>
    <w:rsid w:val="008C0A4D"/>
    <w:rsid w:val="008C2526"/>
    <w:rsid w:val="008C3C8E"/>
    <w:rsid w:val="008C5419"/>
    <w:rsid w:val="008C6881"/>
    <w:rsid w:val="008C6978"/>
    <w:rsid w:val="008D63D0"/>
    <w:rsid w:val="008E1592"/>
    <w:rsid w:val="008E277A"/>
    <w:rsid w:val="008E3753"/>
    <w:rsid w:val="0090041B"/>
    <w:rsid w:val="009019F9"/>
    <w:rsid w:val="00905129"/>
    <w:rsid w:val="009065B9"/>
    <w:rsid w:val="00906DFA"/>
    <w:rsid w:val="00910CE4"/>
    <w:rsid w:val="00911744"/>
    <w:rsid w:val="00913CF0"/>
    <w:rsid w:val="00914046"/>
    <w:rsid w:val="009173B2"/>
    <w:rsid w:val="00917E46"/>
    <w:rsid w:val="00925894"/>
    <w:rsid w:val="00932172"/>
    <w:rsid w:val="0093462A"/>
    <w:rsid w:val="009349FB"/>
    <w:rsid w:val="00936356"/>
    <w:rsid w:val="0093642B"/>
    <w:rsid w:val="00937686"/>
    <w:rsid w:val="009411B5"/>
    <w:rsid w:val="00941C53"/>
    <w:rsid w:val="00946137"/>
    <w:rsid w:val="00950D01"/>
    <w:rsid w:val="009529D1"/>
    <w:rsid w:val="00955905"/>
    <w:rsid w:val="0095633A"/>
    <w:rsid w:val="00965AAE"/>
    <w:rsid w:val="00972F46"/>
    <w:rsid w:val="00982CEA"/>
    <w:rsid w:val="0098351D"/>
    <w:rsid w:val="00986706"/>
    <w:rsid w:val="00992469"/>
    <w:rsid w:val="0099778D"/>
    <w:rsid w:val="009A63F5"/>
    <w:rsid w:val="009B0403"/>
    <w:rsid w:val="009B23A7"/>
    <w:rsid w:val="009C17AB"/>
    <w:rsid w:val="009C34BC"/>
    <w:rsid w:val="009C6DF1"/>
    <w:rsid w:val="009D1700"/>
    <w:rsid w:val="009D3D2B"/>
    <w:rsid w:val="009E1A13"/>
    <w:rsid w:val="009E1BA6"/>
    <w:rsid w:val="009E4638"/>
    <w:rsid w:val="00A019EB"/>
    <w:rsid w:val="00A024FC"/>
    <w:rsid w:val="00A04964"/>
    <w:rsid w:val="00A04C1A"/>
    <w:rsid w:val="00A14E9A"/>
    <w:rsid w:val="00A14FCE"/>
    <w:rsid w:val="00A16616"/>
    <w:rsid w:val="00A20116"/>
    <w:rsid w:val="00A222AF"/>
    <w:rsid w:val="00A23972"/>
    <w:rsid w:val="00A245FC"/>
    <w:rsid w:val="00A31BE5"/>
    <w:rsid w:val="00A32099"/>
    <w:rsid w:val="00A3462C"/>
    <w:rsid w:val="00A355B6"/>
    <w:rsid w:val="00A36059"/>
    <w:rsid w:val="00A37C96"/>
    <w:rsid w:val="00A50F21"/>
    <w:rsid w:val="00A54254"/>
    <w:rsid w:val="00A568F6"/>
    <w:rsid w:val="00A60C9D"/>
    <w:rsid w:val="00A61DB5"/>
    <w:rsid w:val="00A7172F"/>
    <w:rsid w:val="00A73DA1"/>
    <w:rsid w:val="00A74EBB"/>
    <w:rsid w:val="00A87132"/>
    <w:rsid w:val="00A9070D"/>
    <w:rsid w:val="00A91545"/>
    <w:rsid w:val="00A93A6F"/>
    <w:rsid w:val="00A96C1A"/>
    <w:rsid w:val="00AB0E66"/>
    <w:rsid w:val="00AB1FA3"/>
    <w:rsid w:val="00AB4414"/>
    <w:rsid w:val="00AC188F"/>
    <w:rsid w:val="00AC1BC6"/>
    <w:rsid w:val="00AC2715"/>
    <w:rsid w:val="00AC6833"/>
    <w:rsid w:val="00AC6FB8"/>
    <w:rsid w:val="00AD23ED"/>
    <w:rsid w:val="00AD4AF2"/>
    <w:rsid w:val="00AD74A5"/>
    <w:rsid w:val="00AE0F48"/>
    <w:rsid w:val="00AE2936"/>
    <w:rsid w:val="00AF05A1"/>
    <w:rsid w:val="00AF7506"/>
    <w:rsid w:val="00B00435"/>
    <w:rsid w:val="00B03CDD"/>
    <w:rsid w:val="00B03D67"/>
    <w:rsid w:val="00B10810"/>
    <w:rsid w:val="00B1543D"/>
    <w:rsid w:val="00B2108F"/>
    <w:rsid w:val="00B24A1A"/>
    <w:rsid w:val="00B30E35"/>
    <w:rsid w:val="00B3268F"/>
    <w:rsid w:val="00B40D5C"/>
    <w:rsid w:val="00B41DC8"/>
    <w:rsid w:val="00B45C7A"/>
    <w:rsid w:val="00B4668E"/>
    <w:rsid w:val="00B46D9B"/>
    <w:rsid w:val="00B51F2E"/>
    <w:rsid w:val="00B52643"/>
    <w:rsid w:val="00B54AA7"/>
    <w:rsid w:val="00B554AD"/>
    <w:rsid w:val="00B5790D"/>
    <w:rsid w:val="00B61084"/>
    <w:rsid w:val="00B63820"/>
    <w:rsid w:val="00B6383C"/>
    <w:rsid w:val="00B6467B"/>
    <w:rsid w:val="00B758B2"/>
    <w:rsid w:val="00B759B9"/>
    <w:rsid w:val="00B80FA3"/>
    <w:rsid w:val="00B81A33"/>
    <w:rsid w:val="00B83A88"/>
    <w:rsid w:val="00B841B1"/>
    <w:rsid w:val="00B84748"/>
    <w:rsid w:val="00B905E9"/>
    <w:rsid w:val="00B90B6D"/>
    <w:rsid w:val="00B92822"/>
    <w:rsid w:val="00B97AC6"/>
    <w:rsid w:val="00BA16C5"/>
    <w:rsid w:val="00BA5241"/>
    <w:rsid w:val="00BA5A63"/>
    <w:rsid w:val="00BB0F8C"/>
    <w:rsid w:val="00BB266A"/>
    <w:rsid w:val="00BB3C64"/>
    <w:rsid w:val="00BB4F60"/>
    <w:rsid w:val="00BB690E"/>
    <w:rsid w:val="00BB773F"/>
    <w:rsid w:val="00BB7C72"/>
    <w:rsid w:val="00BD3C51"/>
    <w:rsid w:val="00BE2F4A"/>
    <w:rsid w:val="00BE49F6"/>
    <w:rsid w:val="00BF111F"/>
    <w:rsid w:val="00BF25D3"/>
    <w:rsid w:val="00BF4A1A"/>
    <w:rsid w:val="00BF4D38"/>
    <w:rsid w:val="00BF4F2A"/>
    <w:rsid w:val="00C0271B"/>
    <w:rsid w:val="00C0326A"/>
    <w:rsid w:val="00C049A0"/>
    <w:rsid w:val="00C05BE5"/>
    <w:rsid w:val="00C060FD"/>
    <w:rsid w:val="00C1078B"/>
    <w:rsid w:val="00C11D03"/>
    <w:rsid w:val="00C124EB"/>
    <w:rsid w:val="00C22073"/>
    <w:rsid w:val="00C22917"/>
    <w:rsid w:val="00C23BD0"/>
    <w:rsid w:val="00C257FD"/>
    <w:rsid w:val="00C26113"/>
    <w:rsid w:val="00C27503"/>
    <w:rsid w:val="00C30475"/>
    <w:rsid w:val="00C31834"/>
    <w:rsid w:val="00C43556"/>
    <w:rsid w:val="00C441D0"/>
    <w:rsid w:val="00C46153"/>
    <w:rsid w:val="00C46596"/>
    <w:rsid w:val="00C506B4"/>
    <w:rsid w:val="00C508E7"/>
    <w:rsid w:val="00C51560"/>
    <w:rsid w:val="00C543F0"/>
    <w:rsid w:val="00C55A2C"/>
    <w:rsid w:val="00C55B70"/>
    <w:rsid w:val="00C765B8"/>
    <w:rsid w:val="00C76AFE"/>
    <w:rsid w:val="00C80E5D"/>
    <w:rsid w:val="00C83A73"/>
    <w:rsid w:val="00C84EA0"/>
    <w:rsid w:val="00CA1599"/>
    <w:rsid w:val="00CA181E"/>
    <w:rsid w:val="00CA75CD"/>
    <w:rsid w:val="00CA7F68"/>
    <w:rsid w:val="00CB24DD"/>
    <w:rsid w:val="00CB2601"/>
    <w:rsid w:val="00CB2C88"/>
    <w:rsid w:val="00CB7CF1"/>
    <w:rsid w:val="00CC1B18"/>
    <w:rsid w:val="00CC5D8E"/>
    <w:rsid w:val="00CD0230"/>
    <w:rsid w:val="00CD0A11"/>
    <w:rsid w:val="00CD0C6F"/>
    <w:rsid w:val="00CD1B29"/>
    <w:rsid w:val="00CD5EB2"/>
    <w:rsid w:val="00CE2B8F"/>
    <w:rsid w:val="00CE421D"/>
    <w:rsid w:val="00CE5652"/>
    <w:rsid w:val="00CE69DA"/>
    <w:rsid w:val="00CE6A80"/>
    <w:rsid w:val="00CE6B12"/>
    <w:rsid w:val="00CE7701"/>
    <w:rsid w:val="00CF39AA"/>
    <w:rsid w:val="00CF552F"/>
    <w:rsid w:val="00CF699A"/>
    <w:rsid w:val="00D0270A"/>
    <w:rsid w:val="00D06C40"/>
    <w:rsid w:val="00D1208E"/>
    <w:rsid w:val="00D129E3"/>
    <w:rsid w:val="00D13214"/>
    <w:rsid w:val="00D14A34"/>
    <w:rsid w:val="00D1599B"/>
    <w:rsid w:val="00D232F3"/>
    <w:rsid w:val="00D27582"/>
    <w:rsid w:val="00D33AAB"/>
    <w:rsid w:val="00D360BE"/>
    <w:rsid w:val="00D42E21"/>
    <w:rsid w:val="00D45607"/>
    <w:rsid w:val="00D503AF"/>
    <w:rsid w:val="00D52456"/>
    <w:rsid w:val="00D53165"/>
    <w:rsid w:val="00D56DEF"/>
    <w:rsid w:val="00D62D06"/>
    <w:rsid w:val="00D64CED"/>
    <w:rsid w:val="00D65B0F"/>
    <w:rsid w:val="00D72590"/>
    <w:rsid w:val="00D73242"/>
    <w:rsid w:val="00D73E47"/>
    <w:rsid w:val="00D77D42"/>
    <w:rsid w:val="00D8145D"/>
    <w:rsid w:val="00D877CA"/>
    <w:rsid w:val="00D87C00"/>
    <w:rsid w:val="00D90216"/>
    <w:rsid w:val="00D91454"/>
    <w:rsid w:val="00D918D1"/>
    <w:rsid w:val="00D92DB8"/>
    <w:rsid w:val="00D93E13"/>
    <w:rsid w:val="00D95DE8"/>
    <w:rsid w:val="00DA034E"/>
    <w:rsid w:val="00DA1773"/>
    <w:rsid w:val="00DA21DD"/>
    <w:rsid w:val="00DA392A"/>
    <w:rsid w:val="00DA5DB5"/>
    <w:rsid w:val="00DB1680"/>
    <w:rsid w:val="00DB36F2"/>
    <w:rsid w:val="00DB3A28"/>
    <w:rsid w:val="00DB53B0"/>
    <w:rsid w:val="00DC1F2B"/>
    <w:rsid w:val="00DC2450"/>
    <w:rsid w:val="00DC3D64"/>
    <w:rsid w:val="00DC3DCB"/>
    <w:rsid w:val="00DC47F8"/>
    <w:rsid w:val="00DC506E"/>
    <w:rsid w:val="00DD14D2"/>
    <w:rsid w:val="00DD50B6"/>
    <w:rsid w:val="00DD5617"/>
    <w:rsid w:val="00DE4249"/>
    <w:rsid w:val="00DE519B"/>
    <w:rsid w:val="00DF2E35"/>
    <w:rsid w:val="00DF44AB"/>
    <w:rsid w:val="00E03965"/>
    <w:rsid w:val="00E1336F"/>
    <w:rsid w:val="00E151D8"/>
    <w:rsid w:val="00E24258"/>
    <w:rsid w:val="00E253D8"/>
    <w:rsid w:val="00E275AC"/>
    <w:rsid w:val="00E33368"/>
    <w:rsid w:val="00E34482"/>
    <w:rsid w:val="00E34D3D"/>
    <w:rsid w:val="00E4481C"/>
    <w:rsid w:val="00E44A80"/>
    <w:rsid w:val="00E46CC1"/>
    <w:rsid w:val="00E53B3B"/>
    <w:rsid w:val="00E5672B"/>
    <w:rsid w:val="00E66C4A"/>
    <w:rsid w:val="00E66DCE"/>
    <w:rsid w:val="00E707AC"/>
    <w:rsid w:val="00E80236"/>
    <w:rsid w:val="00E916CB"/>
    <w:rsid w:val="00E93CFB"/>
    <w:rsid w:val="00E9697C"/>
    <w:rsid w:val="00EA095E"/>
    <w:rsid w:val="00EA1822"/>
    <w:rsid w:val="00EA56FE"/>
    <w:rsid w:val="00EA5EB7"/>
    <w:rsid w:val="00EA78C0"/>
    <w:rsid w:val="00EA7AD7"/>
    <w:rsid w:val="00EB0957"/>
    <w:rsid w:val="00EB28E4"/>
    <w:rsid w:val="00EC0414"/>
    <w:rsid w:val="00EC064D"/>
    <w:rsid w:val="00EC0694"/>
    <w:rsid w:val="00ED1B1C"/>
    <w:rsid w:val="00ED3B10"/>
    <w:rsid w:val="00ED6B93"/>
    <w:rsid w:val="00ED7536"/>
    <w:rsid w:val="00EE364F"/>
    <w:rsid w:val="00EF2E7A"/>
    <w:rsid w:val="00F010C9"/>
    <w:rsid w:val="00F01DC1"/>
    <w:rsid w:val="00F02221"/>
    <w:rsid w:val="00F05262"/>
    <w:rsid w:val="00F07C13"/>
    <w:rsid w:val="00F1409E"/>
    <w:rsid w:val="00F23C94"/>
    <w:rsid w:val="00F244AC"/>
    <w:rsid w:val="00F30328"/>
    <w:rsid w:val="00F32C6A"/>
    <w:rsid w:val="00F354B1"/>
    <w:rsid w:val="00F357D7"/>
    <w:rsid w:val="00F35E9C"/>
    <w:rsid w:val="00F37396"/>
    <w:rsid w:val="00F43210"/>
    <w:rsid w:val="00F44E16"/>
    <w:rsid w:val="00F47F78"/>
    <w:rsid w:val="00F508BC"/>
    <w:rsid w:val="00F56ECE"/>
    <w:rsid w:val="00F572BA"/>
    <w:rsid w:val="00F6055E"/>
    <w:rsid w:val="00F616ED"/>
    <w:rsid w:val="00F6512E"/>
    <w:rsid w:val="00F66CFA"/>
    <w:rsid w:val="00F714AD"/>
    <w:rsid w:val="00F73502"/>
    <w:rsid w:val="00F75E5F"/>
    <w:rsid w:val="00F76BB8"/>
    <w:rsid w:val="00F83F3D"/>
    <w:rsid w:val="00F86830"/>
    <w:rsid w:val="00F96B60"/>
    <w:rsid w:val="00FA278A"/>
    <w:rsid w:val="00FB0FAC"/>
    <w:rsid w:val="00FB17F9"/>
    <w:rsid w:val="00FB211B"/>
    <w:rsid w:val="00FB353E"/>
    <w:rsid w:val="00FB37D8"/>
    <w:rsid w:val="00FB506E"/>
    <w:rsid w:val="00FB762A"/>
    <w:rsid w:val="00FC0069"/>
    <w:rsid w:val="00FC2259"/>
    <w:rsid w:val="00FC50B9"/>
    <w:rsid w:val="00FC60BC"/>
    <w:rsid w:val="00FC632F"/>
    <w:rsid w:val="00FD35DA"/>
    <w:rsid w:val="00FD696D"/>
    <w:rsid w:val="00FD764C"/>
    <w:rsid w:val="00FE1A76"/>
    <w:rsid w:val="00FE6A7F"/>
    <w:rsid w:val="00FF47E5"/>
    <w:rsid w:val="00FF4F66"/>
    <w:rsid w:val="00FF5E87"/>
    <w:rsid w:val="00FF60EC"/>
    <w:rsid w:val="00FF6C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7EB832A2"/>
  <w15:chartTrackingRefBased/>
  <w15:docId w15:val="{B4056516-E98A-4B87-96DC-738D971DD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link w:val="Nagwek1Znak"/>
    <w:uiPriority w:val="1"/>
    <w:qFormat/>
    <w:rsid w:val="00406243"/>
    <w:pPr>
      <w:widowControl w:val="0"/>
      <w:autoSpaceDE w:val="0"/>
      <w:autoSpaceDN w:val="0"/>
      <w:spacing w:after="0" w:line="240" w:lineRule="auto"/>
      <w:ind w:left="836" w:hanging="360"/>
      <w:outlineLvl w:val="0"/>
    </w:pPr>
    <w:rPr>
      <w:rFonts w:ascii="Calibri" w:eastAsia="Calibri" w:hAnsi="Calibri" w:cs="Calibri"/>
      <w:b/>
      <w:bCs/>
      <w:lang w:eastAsia="pl-PL" w:bidi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rzypisudolnego">
    <w:name w:val="footnote text"/>
    <w:basedOn w:val="Normalny"/>
    <w:link w:val="TekstprzypisudolnegoZnak"/>
    <w:uiPriority w:val="99"/>
    <w:unhideWhenUsed/>
    <w:rsid w:val="0052041F"/>
    <w:pPr>
      <w:spacing w:after="0" w:line="240" w:lineRule="auto"/>
    </w:pPr>
    <w:rPr>
      <w:rFonts w:ascii="Calibri" w:eastAsia="Calibri" w:hAnsi="Calibri" w:cs="Calibri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rsid w:val="0052041F"/>
    <w:rPr>
      <w:rFonts w:ascii="Calibri" w:eastAsia="Calibri" w:hAnsi="Calibri" w:cs="Calibri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uiPriority w:val="99"/>
    <w:unhideWhenUsed/>
    <w:rsid w:val="0052041F"/>
    <w:rPr>
      <w:vertAlign w:val="superscript"/>
    </w:rPr>
  </w:style>
  <w:style w:type="paragraph" w:styleId="Akapitzlist">
    <w:name w:val="List Paragraph"/>
    <w:aliases w:val="CW_Lista,L1,Numerowanie,2 heading,A_wyliczenie,K-P_odwolanie,Akapit z listą5,maz_wyliczenie,opis dzialania,Preambuła,List Paragraph,Akapit z listą BS,lp1,T_SZ_List Paragraph,Podsis rysunku,Bullet Number,List Paragraph2,ISCG Numerowanie"/>
    <w:basedOn w:val="Normalny"/>
    <w:link w:val="AkapitzlistZnak"/>
    <w:uiPriority w:val="34"/>
    <w:qFormat/>
    <w:rsid w:val="0052041F"/>
    <w:pPr>
      <w:ind w:left="720"/>
      <w:contextualSpacing/>
    </w:pPr>
    <w:rPr>
      <w:rFonts w:ascii="Calibri" w:eastAsia="Calibri" w:hAnsi="Calibri" w:cs="Calibri"/>
      <w:lang w:eastAsia="pl-PL"/>
    </w:rPr>
  </w:style>
  <w:style w:type="character" w:customStyle="1" w:styleId="markedcontent">
    <w:name w:val="markedcontent"/>
    <w:basedOn w:val="Domylnaczcionkaakapitu"/>
    <w:rsid w:val="007166A9"/>
  </w:style>
  <w:style w:type="paragraph" w:styleId="Nagwek">
    <w:name w:val="header"/>
    <w:basedOn w:val="Normalny"/>
    <w:link w:val="NagwekZnak"/>
    <w:uiPriority w:val="99"/>
    <w:unhideWhenUsed/>
    <w:rsid w:val="005B4D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5B4D3E"/>
  </w:style>
  <w:style w:type="paragraph" w:styleId="Stopka">
    <w:name w:val="footer"/>
    <w:basedOn w:val="Normalny"/>
    <w:link w:val="StopkaZnak"/>
    <w:uiPriority w:val="99"/>
    <w:unhideWhenUsed/>
    <w:rsid w:val="005B4D3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5B4D3E"/>
  </w:style>
  <w:style w:type="paragraph" w:styleId="Tekstdymka">
    <w:name w:val="Balloon Text"/>
    <w:basedOn w:val="Normalny"/>
    <w:link w:val="TekstdymkaZnak"/>
    <w:uiPriority w:val="99"/>
    <w:semiHidden/>
    <w:unhideWhenUsed/>
    <w:rsid w:val="005B4D3E"/>
    <w:pPr>
      <w:spacing w:after="0" w:line="240" w:lineRule="auto"/>
      <w:jc w:val="both"/>
    </w:pPr>
    <w:rPr>
      <w:rFonts w:ascii="Segoe UI" w:eastAsia="Times New Roman" w:hAnsi="Segoe UI" w:cs="Segoe UI"/>
      <w:sz w:val="18"/>
      <w:szCs w:val="18"/>
      <w:lang w:eastAsia="pl-PL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4D3E"/>
    <w:rPr>
      <w:rFonts w:ascii="Segoe UI" w:eastAsia="Times New Roman" w:hAnsi="Segoe UI" w:cs="Segoe UI"/>
      <w:sz w:val="18"/>
      <w:szCs w:val="18"/>
      <w:lang w:eastAsia="pl-PL"/>
    </w:rPr>
  </w:style>
  <w:style w:type="character" w:styleId="Odwoaniedokomentarza">
    <w:name w:val="annotation reference"/>
    <w:basedOn w:val="Domylnaczcionkaakapitu"/>
    <w:uiPriority w:val="99"/>
    <w:semiHidden/>
    <w:unhideWhenUsed/>
    <w:rsid w:val="006304BB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unhideWhenUsed/>
    <w:rsid w:val="006304BB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rsid w:val="006304BB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6304BB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6304BB"/>
    <w:rPr>
      <w:b/>
      <w:bCs/>
      <w:sz w:val="20"/>
      <w:szCs w:val="20"/>
    </w:rPr>
  </w:style>
  <w:style w:type="character" w:styleId="Hipercze">
    <w:name w:val="Hyperlink"/>
    <w:basedOn w:val="Domylnaczcionkaakapitu"/>
    <w:uiPriority w:val="99"/>
    <w:unhideWhenUsed/>
    <w:rsid w:val="002751B4"/>
    <w:rPr>
      <w:color w:val="0563C1" w:themeColor="hyperlink"/>
      <w:u w:val="single"/>
    </w:rPr>
  </w:style>
  <w:style w:type="character" w:customStyle="1" w:styleId="Nagwek1Znak">
    <w:name w:val="Nagłówek 1 Znak"/>
    <w:basedOn w:val="Domylnaczcionkaakapitu"/>
    <w:link w:val="Nagwek1"/>
    <w:uiPriority w:val="1"/>
    <w:rsid w:val="00406243"/>
    <w:rPr>
      <w:rFonts w:ascii="Calibri" w:eastAsia="Calibri" w:hAnsi="Calibri" w:cs="Calibri"/>
      <w:b/>
      <w:bCs/>
      <w:lang w:eastAsia="pl-PL" w:bidi="pl-PL"/>
    </w:rPr>
  </w:style>
  <w:style w:type="paragraph" w:styleId="Tekstpodstawowy">
    <w:name w:val="Body Text"/>
    <w:basedOn w:val="Normalny"/>
    <w:link w:val="TekstpodstawowyZnak"/>
    <w:uiPriority w:val="1"/>
    <w:qFormat/>
    <w:rsid w:val="00406243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eastAsia="pl-PL" w:bidi="pl-PL"/>
    </w:rPr>
  </w:style>
  <w:style w:type="character" w:customStyle="1" w:styleId="TekstpodstawowyZnak">
    <w:name w:val="Tekst podstawowy Znak"/>
    <w:basedOn w:val="Domylnaczcionkaakapitu"/>
    <w:link w:val="Tekstpodstawowy"/>
    <w:uiPriority w:val="1"/>
    <w:rsid w:val="00406243"/>
    <w:rPr>
      <w:rFonts w:ascii="Calibri" w:eastAsia="Calibri" w:hAnsi="Calibri" w:cs="Calibri"/>
      <w:lang w:eastAsia="pl-PL" w:bidi="pl-PL"/>
    </w:rPr>
  </w:style>
  <w:style w:type="paragraph" w:customStyle="1" w:styleId="Default">
    <w:name w:val="Default"/>
    <w:rsid w:val="00406243"/>
    <w:pPr>
      <w:autoSpaceDE w:val="0"/>
      <w:autoSpaceDN w:val="0"/>
      <w:adjustRightInd w:val="0"/>
      <w:spacing w:after="0" w:line="240" w:lineRule="auto"/>
    </w:pPr>
    <w:rPr>
      <w:rFonts w:ascii="Calibri Light" w:hAnsi="Calibri Light" w:cs="Calibri Light"/>
      <w:color w:val="000000"/>
      <w:sz w:val="24"/>
      <w:szCs w:val="24"/>
    </w:rPr>
  </w:style>
  <w:style w:type="paragraph" w:styleId="Poprawka">
    <w:name w:val="Revision"/>
    <w:hidden/>
    <w:uiPriority w:val="99"/>
    <w:semiHidden/>
    <w:rsid w:val="00071680"/>
    <w:pPr>
      <w:spacing w:after="0" w:line="240" w:lineRule="auto"/>
    </w:pPr>
  </w:style>
  <w:style w:type="paragraph" w:customStyle="1" w:styleId="Akapitzlist1">
    <w:name w:val="Akapit z listą1"/>
    <w:basedOn w:val="Normalny"/>
    <w:rsid w:val="00103F24"/>
    <w:pPr>
      <w:suppressAutoHyphens/>
      <w:spacing w:after="0" w:line="276" w:lineRule="auto"/>
      <w:ind w:left="720"/>
      <w:contextualSpacing/>
    </w:pPr>
    <w:rPr>
      <w:rFonts w:ascii="Times New Roman" w:eastAsia="Calibri" w:hAnsi="Times New Roman" w:cs="Times New Roman"/>
      <w:kern w:val="1"/>
      <w:sz w:val="24"/>
    </w:rPr>
  </w:style>
  <w:style w:type="character" w:customStyle="1" w:styleId="Odwoanieprzypisudolnego1">
    <w:name w:val="Odwołanie przypisu dolnego1"/>
    <w:basedOn w:val="Domylnaczcionkaakapitu"/>
    <w:rsid w:val="00CB7CF1"/>
    <w:rPr>
      <w:vertAlign w:val="superscript"/>
    </w:rPr>
  </w:style>
  <w:style w:type="character" w:customStyle="1" w:styleId="Znakiprzypiswdolnych">
    <w:name w:val="Znaki przypisów dolnych"/>
    <w:rsid w:val="00CB7CF1"/>
  </w:style>
  <w:style w:type="table" w:styleId="Tabela-Siatka">
    <w:name w:val="Table Grid"/>
    <w:basedOn w:val="Standardowy"/>
    <w:uiPriority w:val="59"/>
    <w:rsid w:val="00174947"/>
    <w:pPr>
      <w:spacing w:after="0" w:line="240" w:lineRule="auto"/>
      <w:jc w:val="both"/>
    </w:pPr>
    <w:rPr>
      <w:rFonts w:ascii="Times New Roman" w:hAnsi="Times New Roman" w:cs="Times New Roman"/>
      <w:sz w:val="24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D5316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D5316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D53165"/>
    <w:rPr>
      <w:vertAlign w:val="superscript"/>
    </w:rPr>
  </w:style>
  <w:style w:type="character" w:styleId="Numerstrony">
    <w:name w:val="page number"/>
    <w:basedOn w:val="Domylnaczcionkaakapitu"/>
    <w:rsid w:val="00315F55"/>
  </w:style>
  <w:style w:type="character" w:customStyle="1" w:styleId="AkapitzlistZnak">
    <w:name w:val="Akapit z listą Znak"/>
    <w:aliases w:val="CW_Lista Znak,L1 Znak,Numerowanie Znak,2 heading Znak,A_wyliczenie Znak,K-P_odwolanie Znak,Akapit z listą5 Znak,maz_wyliczenie Znak,opis dzialania Znak,Preambuła Znak,List Paragraph Znak,Akapit z listą BS Znak,lp1 Znak"/>
    <w:link w:val="Akapitzlist"/>
    <w:uiPriority w:val="34"/>
    <w:qFormat/>
    <w:rsid w:val="00B10810"/>
    <w:rPr>
      <w:rFonts w:ascii="Calibri" w:eastAsia="Calibri" w:hAnsi="Calibri" w:cs="Calibri"/>
      <w:lang w:eastAsia="pl-PL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sid w:val="00357A09"/>
    <w:rPr>
      <w:color w:val="605E5C"/>
      <w:shd w:val="clear" w:color="auto" w:fill="E1DFDD"/>
    </w:rPr>
  </w:style>
  <w:style w:type="character" w:styleId="Pogrubienie">
    <w:name w:val="Strong"/>
    <w:basedOn w:val="Domylnaczcionkaakapitu"/>
    <w:uiPriority w:val="22"/>
    <w:qFormat/>
    <w:rsid w:val="00093029"/>
    <w:rPr>
      <w:b/>
      <w:bCs/>
    </w:rPr>
  </w:style>
  <w:style w:type="paragraph" w:styleId="Tytu">
    <w:name w:val="Title"/>
    <w:basedOn w:val="Normalny"/>
    <w:next w:val="Podtytu"/>
    <w:link w:val="TytuZnak"/>
    <w:uiPriority w:val="10"/>
    <w:qFormat/>
    <w:rsid w:val="00A04964"/>
    <w:pPr>
      <w:spacing w:before="360" w:after="120" w:line="240" w:lineRule="auto"/>
      <w:ind w:left="284" w:right="284"/>
      <w:contextualSpacing/>
      <w:jc w:val="center"/>
      <w:outlineLvl w:val="0"/>
    </w:pPr>
    <w:rPr>
      <w:rFonts w:ascii="Palatino Linotype" w:eastAsia="Times New Roman" w:hAnsi="Palatino Linotype" w:cs="Arial"/>
      <w:b/>
      <w:bCs/>
      <w:caps/>
      <w:spacing w:val="6"/>
      <w:kern w:val="28"/>
      <w:sz w:val="28"/>
      <w:szCs w:val="28"/>
      <w:lang w:eastAsia="pl-PL"/>
    </w:rPr>
  </w:style>
  <w:style w:type="character" w:customStyle="1" w:styleId="TytuZnak">
    <w:name w:val="Tytuł Znak"/>
    <w:basedOn w:val="Domylnaczcionkaakapitu"/>
    <w:link w:val="Tytu"/>
    <w:uiPriority w:val="10"/>
    <w:rsid w:val="00A04964"/>
    <w:rPr>
      <w:rFonts w:ascii="Palatino Linotype" w:eastAsia="Times New Roman" w:hAnsi="Palatino Linotype" w:cs="Arial"/>
      <w:b/>
      <w:bCs/>
      <w:caps/>
      <w:spacing w:val="6"/>
      <w:kern w:val="28"/>
      <w:sz w:val="28"/>
      <w:szCs w:val="28"/>
      <w:lang w:eastAsia="pl-PL"/>
    </w:rPr>
  </w:style>
  <w:style w:type="paragraph" w:customStyle="1" w:styleId="Paragraf">
    <w:name w:val="Paragraf"/>
    <w:basedOn w:val="Normalny"/>
    <w:next w:val="Ustpnumerowany"/>
    <w:rsid w:val="00A04964"/>
    <w:pPr>
      <w:keepNext/>
      <w:numPr>
        <w:numId w:val="159"/>
      </w:numPr>
      <w:spacing w:before="600" w:after="180" w:line="240" w:lineRule="auto"/>
      <w:contextualSpacing/>
      <w:jc w:val="both"/>
      <w:outlineLvl w:val="0"/>
    </w:pPr>
    <w:rPr>
      <w:rFonts w:ascii="Palatino Linotype" w:eastAsia="Times New Roman" w:hAnsi="Palatino Linotype" w:cs="Times New Roman"/>
      <w:b/>
      <w:smallCaps/>
      <w:sz w:val="24"/>
      <w:szCs w:val="24"/>
      <w:lang w:eastAsia="pl-PL"/>
    </w:rPr>
  </w:style>
  <w:style w:type="paragraph" w:customStyle="1" w:styleId="Ustpnumerowany">
    <w:name w:val="Ustęp numerowany"/>
    <w:basedOn w:val="Normalny"/>
    <w:rsid w:val="00A04964"/>
    <w:pPr>
      <w:numPr>
        <w:ilvl w:val="1"/>
        <w:numId w:val="159"/>
      </w:numPr>
      <w:spacing w:before="120" w:after="0" w:line="240" w:lineRule="auto"/>
      <w:jc w:val="both"/>
    </w:pPr>
    <w:rPr>
      <w:rFonts w:ascii="Palatino Linotype" w:eastAsia="Times New Roman" w:hAnsi="Palatino Linotype" w:cs="Times New Roman"/>
      <w:sz w:val="24"/>
      <w:szCs w:val="24"/>
      <w:lang w:eastAsia="pl-PL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A04964"/>
    <w:pPr>
      <w:numPr>
        <w:ilvl w:val="1"/>
      </w:numPr>
    </w:pPr>
    <w:rPr>
      <w:rFonts w:eastAsiaTheme="minorEastAsia"/>
      <w:color w:val="5A5A5A" w:themeColor="text1" w:themeTint="A5"/>
      <w:spacing w:val="15"/>
    </w:rPr>
  </w:style>
  <w:style w:type="character" w:customStyle="1" w:styleId="PodtytuZnak">
    <w:name w:val="Podtytuł Znak"/>
    <w:basedOn w:val="Domylnaczcionkaakapitu"/>
    <w:link w:val="Podtytu"/>
    <w:uiPriority w:val="11"/>
    <w:rsid w:val="00A04964"/>
    <w:rPr>
      <w:rFonts w:eastAsiaTheme="minorEastAsia"/>
      <w:color w:val="5A5A5A" w:themeColor="text1" w:themeTint="A5"/>
      <w:spacing w:val="15"/>
    </w:rPr>
  </w:style>
  <w:style w:type="character" w:customStyle="1" w:styleId="Nierozpoznanawzmianka2">
    <w:name w:val="Nierozpoznana wzmianka2"/>
    <w:basedOn w:val="Domylnaczcionkaakapitu"/>
    <w:uiPriority w:val="99"/>
    <w:semiHidden/>
    <w:unhideWhenUsed/>
    <w:rsid w:val="00526368"/>
    <w:rPr>
      <w:color w:val="605E5C"/>
      <w:shd w:val="clear" w:color="auto" w:fill="E1DFDD"/>
    </w:rPr>
  </w:style>
  <w:style w:type="paragraph" w:styleId="NormalnyWeb">
    <w:name w:val="Normal (Web)"/>
    <w:basedOn w:val="Normalny"/>
    <w:uiPriority w:val="99"/>
    <w:unhideWhenUsed/>
    <w:rsid w:val="00450A6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595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83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6944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200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903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12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9903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47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151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016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84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3895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6265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84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yperlink" Target="https://odo.uw.edu.pl/obowiazek-informacyjny/" TargetMode="Externa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86311B23DE6DA4469773D1730C7F18CE" ma:contentTypeVersion="2" ma:contentTypeDescription="Utwórz nowy dokument." ma:contentTypeScope="" ma:versionID="9b682063453c6a7e92516b5925f0d383">
  <xsd:schema xmlns:xsd="http://www.w3.org/2001/XMLSchema" xmlns:xs="http://www.w3.org/2001/XMLSchema" xmlns:p="http://schemas.microsoft.com/office/2006/metadata/properties" xmlns:ns2="5b9c00d0-cc71-490b-ad80-eb4813bdedb7" targetNamespace="http://schemas.microsoft.com/office/2006/metadata/properties" ma:root="true" ma:fieldsID="ad4a3cd2cabb00141f2a87cc45e6ad27" ns2:_="">
    <xsd:import namespace="5b9c00d0-cc71-490b-ad80-eb4813bdedb7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b9c00d0-cc71-490b-ad80-eb4813bdedb7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Udostępniani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Udostępnione dla — szczegóły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34E008A-FEB9-462B-ABA4-200663A002F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5b9c00d0-cc71-490b-ad80-eb4813bdedb7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F9D1F9EE-10BF-41F9-9923-4A7990A32EF7}">
  <ds:schemaRefs>
    <ds:schemaRef ds:uri="http://purl.org/dc/terms/"/>
    <ds:schemaRef ds:uri="http://www.w3.org/XML/1998/namespace"/>
    <ds:schemaRef ds:uri="5b9c00d0-cc71-490b-ad80-eb4813bdedb7"/>
    <ds:schemaRef ds:uri="http://schemas.microsoft.com/office/2006/documentManagement/types"/>
    <ds:schemaRef ds:uri="http://purl.org/dc/elements/1.1/"/>
    <ds:schemaRef ds:uri="http://purl.org/dc/dcmitype/"/>
    <ds:schemaRef ds:uri="http://schemas.openxmlformats.org/package/2006/metadata/core-properties"/>
    <ds:schemaRef ds:uri="http://schemas.microsoft.com/office/infopath/2007/PartnerControls"/>
    <ds:schemaRef ds:uri="http://schemas.microsoft.com/office/2006/metadata/properties"/>
  </ds:schemaRefs>
</ds:datastoreItem>
</file>

<file path=customXml/itemProps3.xml><?xml version="1.0" encoding="utf-8"?>
<ds:datastoreItem xmlns:ds="http://schemas.openxmlformats.org/officeDocument/2006/customXml" ds:itemID="{E184C022-CF80-4DE9-936A-AFDE5860EFC3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FE1D7AE7-959F-440F-BAF8-0D9674EA3A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7</Pages>
  <Words>1993</Words>
  <Characters>11958</Characters>
  <Application>Microsoft Office Word</Application>
  <DocSecurity>8</DocSecurity>
  <Lines>99</Lines>
  <Paragraphs>27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13924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Majewski</dc:creator>
  <cp:keywords/>
  <dc:description/>
  <cp:lastModifiedBy>Beata</cp:lastModifiedBy>
  <cp:revision>2</cp:revision>
  <cp:lastPrinted>2026-02-03T14:25:00Z</cp:lastPrinted>
  <dcterms:created xsi:type="dcterms:W3CDTF">2026-04-28T08:12:00Z</dcterms:created>
  <dcterms:modified xsi:type="dcterms:W3CDTF">2026-04-28T08:12:00Z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0x01010086311B23DE6DA4469773D1730C7F18CE</vt:lpwstr>
  </property>
</Properties>
</file>